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72C545" w14:textId="5C4DED60" w:rsidR="00377526" w:rsidRDefault="00377526" w:rsidP="00865087">
      <w:pPr>
        <w:spacing w:after="120"/>
        <w:jc w:val="left"/>
        <w:rPr>
          <w:rFonts w:ascii="Verdana" w:hAnsi="Verdana" w:cs="Arial"/>
          <w:b/>
          <w:color w:val="002060"/>
          <w:sz w:val="36"/>
          <w:szCs w:val="36"/>
          <w:lang w:val="en-GB"/>
        </w:rPr>
      </w:pPr>
      <w:bookmarkStart w:id="0" w:name="_GoBack"/>
      <w:bookmarkEnd w:id="0"/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>AFF MOBILITY FOR TRAINING</w:t>
      </w:r>
      <w:r w:rsidR="00D97FE7">
        <w:rPr>
          <w:rStyle w:val="afff4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5D72C546" w14:textId="77777777" w:rsidR="00377526" w:rsidRDefault="00377526" w:rsidP="00865087">
      <w:pPr>
        <w:spacing w:after="120"/>
        <w:ind w:right="-992"/>
        <w:jc w:val="left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0AA13AFF" w14:textId="2C20BE9D" w:rsidR="00D97FE7" w:rsidRPr="00F550D9" w:rsidRDefault="00D97FE7" w:rsidP="00D97FE7">
      <w:pPr>
        <w:pStyle w:val="ab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F550D9">
        <w:rPr>
          <w:rFonts w:ascii="Verdana" w:hAnsi="Verdana" w:cs="Calibri"/>
          <w:lang w:val="en-GB"/>
        </w:rPr>
        <w:t>Planned period of the t</w:t>
      </w:r>
      <w:r w:rsidR="00E2199B">
        <w:rPr>
          <w:rFonts w:ascii="Verdana" w:hAnsi="Verdana" w:cs="Calibri"/>
          <w:lang w:val="en-GB"/>
        </w:rPr>
        <w:t>raining</w:t>
      </w:r>
      <w:r w:rsidRPr="00F550D9">
        <w:rPr>
          <w:rFonts w:ascii="Verdana" w:hAnsi="Verdana" w:cs="Calibri"/>
          <w:color w:val="FF0000"/>
          <w:lang w:val="en-GB"/>
        </w:rPr>
        <w:t xml:space="preserve"> </w:t>
      </w:r>
      <w:r w:rsidRPr="00F550D9">
        <w:rPr>
          <w:rFonts w:ascii="Verdana" w:hAnsi="Verdana" w:cs="Calibri"/>
          <w:lang w:val="en-GB"/>
        </w:rPr>
        <w:t xml:space="preserve">activity: from </w:t>
      </w:r>
      <w:r w:rsidRPr="00F550D9">
        <w:rPr>
          <w:rFonts w:ascii="Verdana" w:hAnsi="Verdana" w:cs="Calibri"/>
          <w:i/>
          <w:lang w:val="en-GB"/>
        </w:rPr>
        <w:t>[day/month/year]</w:t>
      </w:r>
      <w:r w:rsidRPr="00F550D9">
        <w:rPr>
          <w:rFonts w:ascii="Verdana" w:hAnsi="Verdana" w:cs="Calibri"/>
          <w:lang w:val="en-GB"/>
        </w:rPr>
        <w:tab/>
        <w:t xml:space="preserve">till </w:t>
      </w:r>
      <w:r w:rsidRPr="00F550D9">
        <w:rPr>
          <w:rFonts w:ascii="Verdana" w:hAnsi="Verdana" w:cs="Calibri"/>
          <w:i/>
          <w:lang w:val="en-GB"/>
        </w:rPr>
        <w:t>[day/month/year]</w:t>
      </w:r>
    </w:p>
    <w:p w14:paraId="5D72C547" w14:textId="56AA9976" w:rsidR="00887CE1" w:rsidRDefault="00D97FE7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204A7A">
        <w:rPr>
          <w:rFonts w:ascii="Verdana" w:hAnsi="Verdana" w:cs="Calibri"/>
          <w:lang w:val="en-GB"/>
        </w:rPr>
        <w:t xml:space="preserve">Duration (days) – excluding travel days: …………………. </w:t>
      </w:r>
    </w:p>
    <w:p w14:paraId="5D72C548" w14:textId="77777777"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32"/>
        <w:gridCol w:w="2307"/>
        <w:gridCol w:w="2157"/>
      </w:tblGrid>
      <w:tr w:rsidR="00377526" w:rsidRPr="007673FA" w14:paraId="5D72C54D" w14:textId="77777777" w:rsidTr="00526FE9">
        <w:trPr>
          <w:trHeight w:val="334"/>
        </w:trPr>
        <w:tc>
          <w:tcPr>
            <w:tcW w:w="2232" w:type="dxa"/>
            <w:shd w:val="clear" w:color="auto" w:fill="FFFFFF"/>
          </w:tcPr>
          <w:p w14:paraId="5D72C549" w14:textId="3540BCD1"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14:paraId="5D72C54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4B" w14:textId="0F985E11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</w:tcPr>
          <w:p w14:paraId="5D72C54C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52" w14:textId="77777777" w:rsidTr="00526FE9">
        <w:trPr>
          <w:trHeight w:val="412"/>
        </w:trPr>
        <w:tc>
          <w:tcPr>
            <w:tcW w:w="2232" w:type="dxa"/>
            <w:shd w:val="clear" w:color="auto" w:fill="FFFFFF"/>
          </w:tcPr>
          <w:p w14:paraId="5D72C54E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afff4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D72C54F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afff4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14:paraId="5D72C551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7673FA" w14:paraId="5D72C557" w14:textId="77777777" w:rsidTr="00526FE9">
        <w:tc>
          <w:tcPr>
            <w:tcW w:w="2232" w:type="dxa"/>
            <w:shd w:val="clear" w:color="auto" w:fill="FFFFFF"/>
          </w:tcPr>
          <w:p w14:paraId="5D72C553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D72C55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14:paraId="5D72C556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color w:val="002060"/>
                <w:sz w:val="20"/>
                <w:lang w:val="en-GB"/>
              </w:rPr>
              <w:t>20../20..</w:t>
            </w:r>
          </w:p>
        </w:tc>
      </w:tr>
      <w:tr w:rsidR="00CC707F" w:rsidRPr="007673FA" w14:paraId="5D72C55C" w14:textId="77777777" w:rsidTr="004A0549">
        <w:tc>
          <w:tcPr>
            <w:tcW w:w="2232" w:type="dxa"/>
            <w:shd w:val="clear" w:color="auto" w:fill="FFFFFF"/>
          </w:tcPr>
          <w:p w14:paraId="5D72C558" w14:textId="77777777"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5B" w14:textId="77777777" w:rsidR="00CC707F" w:rsidRPr="007673FA" w:rsidRDefault="00CC707F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D72C55D" w14:textId="77777777"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D72C55E" w14:textId="7777777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71"/>
        <w:gridCol w:w="2268"/>
        <w:gridCol w:w="2157"/>
      </w:tblGrid>
      <w:tr w:rsidR="00887CE1" w:rsidRPr="007673FA" w14:paraId="5D72C563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5F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D72C560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D72C561" w14:textId="0AAE9926" w:rsidR="00887CE1" w:rsidRPr="00E02718" w:rsidRDefault="00526FE9" w:rsidP="00526FE9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D72C562" w14:textId="77777777" w:rsidR="00887CE1" w:rsidRPr="007673FA" w:rsidRDefault="00887CE1" w:rsidP="00526FE9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887CE1" w:rsidRPr="007673FA" w14:paraId="5D72C56A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64" w14:textId="3BB4CB4D" w:rsidR="00887CE1" w:rsidRPr="001264FF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D302B8">
              <w:rPr>
                <w:rStyle w:val="afff4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65" w14:textId="77777777" w:rsidR="00887CE1" w:rsidRPr="005E466D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66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 w:rsidDel="00E74C82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271" w:type="dxa"/>
            <w:shd w:val="clear" w:color="auto" w:fill="FFFFFF"/>
          </w:tcPr>
          <w:p w14:paraId="5D72C567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D72C568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D72C569" w14:textId="77777777" w:rsidR="00887CE1" w:rsidRPr="007673FA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6F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6B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D72C56C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6D" w14:textId="77777777" w:rsidR="00377526" w:rsidRPr="005E466D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76D5B">
              <w:rPr>
                <w:rStyle w:val="afff4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157" w:type="dxa"/>
            <w:shd w:val="clear" w:color="auto" w:fill="FFFFFF"/>
          </w:tcPr>
          <w:p w14:paraId="5D72C56E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E02718" w14:paraId="5D72C574" w14:textId="77777777" w:rsidTr="00526FE9">
        <w:tc>
          <w:tcPr>
            <w:tcW w:w="2232" w:type="dxa"/>
            <w:shd w:val="clear" w:color="auto" w:fill="FFFFFF"/>
          </w:tcPr>
          <w:p w14:paraId="5D72C570" w14:textId="77777777" w:rsidR="00377526" w:rsidRPr="007673FA" w:rsidRDefault="00377526" w:rsidP="00C17AB2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D72C57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72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E02718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D72C573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5D72C575" w14:textId="77777777"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5D72C576" w14:textId="3FC11E5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  <w:r>
        <w:rPr>
          <w:rFonts w:ascii="Verdana" w:hAnsi="Verdana" w:cs="Arial"/>
          <w:b/>
          <w:color w:val="002060"/>
          <w:szCs w:val="24"/>
          <w:lang w:val="en-GB"/>
        </w:rPr>
        <w:t xml:space="preserve"> / Enterprise</w:t>
      </w:r>
      <w:r w:rsidR="009F2721">
        <w:rPr>
          <w:rStyle w:val="afff4"/>
          <w:rFonts w:ascii="Verdana" w:hAnsi="Verdana" w:cs="Arial"/>
          <w:b/>
          <w:color w:val="002060"/>
          <w:szCs w:val="24"/>
          <w:lang w:val="en-GB"/>
        </w:rPr>
        <w:endnoteReference w:id="6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32"/>
        <w:gridCol w:w="2307"/>
        <w:gridCol w:w="2157"/>
      </w:tblGrid>
      <w:tr w:rsidR="00D97FE7" w:rsidRPr="00D97FE7" w14:paraId="5D72C57C" w14:textId="77777777" w:rsidTr="00BE7FD7">
        <w:trPr>
          <w:trHeight w:val="371"/>
        </w:trPr>
        <w:tc>
          <w:tcPr>
            <w:tcW w:w="2232" w:type="dxa"/>
            <w:shd w:val="clear" w:color="auto" w:fill="FFFFFF"/>
          </w:tcPr>
          <w:p w14:paraId="5D72C577" w14:textId="77777777" w:rsidR="00D97FE7" w:rsidRPr="007673FA" w:rsidRDefault="00D97FE7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7B" w14:textId="37197F7B" w:rsidR="00D97FE7" w:rsidRPr="007673FA" w:rsidRDefault="00D97FE7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3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7D" w14:textId="77777777" w:rsidR="00377526" w:rsidRPr="00461A0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5D72C57E" w14:textId="77777777" w:rsidR="00377526" w:rsidRPr="00A740A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7F" w14:textId="77777777" w:rsidR="00377526" w:rsidRPr="007673F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D72C58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1" w14:textId="6BA90128" w:rsidR="00377526" w:rsidRPr="007673FA" w:rsidRDefault="009F32D0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377526" w:rsidRPr="007673FA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shd w:val="clear" w:color="auto" w:fill="FFFFFF"/>
          </w:tcPr>
          <w:p w14:paraId="5D72C582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8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8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32" w:type="dxa"/>
            <w:shd w:val="clear" w:color="auto" w:fill="FFFFFF"/>
          </w:tcPr>
          <w:p w14:paraId="5D72C58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6" w14:textId="77777777" w:rsidR="00377526" w:rsidRPr="007673FA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D72C587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3D0705" w14:paraId="5D72C58D" w14:textId="77777777" w:rsidTr="00526FE9">
        <w:tc>
          <w:tcPr>
            <w:tcW w:w="2232" w:type="dxa"/>
            <w:shd w:val="clear" w:color="auto" w:fill="FFFFFF"/>
          </w:tcPr>
          <w:p w14:paraId="5D72C589" w14:textId="77777777" w:rsidR="00377526" w:rsidRPr="007673FA" w:rsidRDefault="00377526" w:rsidP="00893FA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32" w:type="dxa"/>
            <w:shd w:val="clear" w:color="auto" w:fill="FFFFFF"/>
          </w:tcPr>
          <w:p w14:paraId="5D72C58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B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3D0705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D72C58C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377526" w:rsidRPr="00DD35B7" w14:paraId="5D72C594" w14:textId="77777777" w:rsidTr="00526FE9">
        <w:tc>
          <w:tcPr>
            <w:tcW w:w="2232" w:type="dxa"/>
            <w:shd w:val="clear" w:color="auto" w:fill="FFFFFF"/>
          </w:tcPr>
          <w:p w14:paraId="5D72C58E" w14:textId="77777777" w:rsidR="00377526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Type of enterprise:</w:t>
            </w:r>
          </w:p>
          <w:p w14:paraId="5D72C58F" w14:textId="77777777" w:rsidR="00377526" w:rsidRPr="005E466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NACE</w:t>
            </w:r>
            <w:r w:rsidRPr="00461A0D">
              <w:rPr>
                <w:rFonts w:ascii="Verdana" w:hAnsi="Verdana" w:cs="Arial"/>
                <w:sz w:val="20"/>
                <w:lang w:val="en-GB"/>
              </w:rPr>
              <w:t xml:space="preserve"> code</w:t>
            </w:r>
            <w:r>
              <w:rPr>
                <w:rStyle w:val="afff4"/>
                <w:rFonts w:ascii="Verdana" w:hAnsi="Verdana" w:cs="Arial"/>
                <w:sz w:val="20"/>
                <w:lang w:val="en-GB"/>
              </w:rPr>
              <w:t xml:space="preserve"> </w:t>
            </w:r>
            <w:r w:rsidRPr="00354F60">
              <w:rPr>
                <w:rStyle w:val="afff4"/>
                <w:rFonts w:ascii="Verdana" w:hAnsi="Verdana" w:cs="Arial"/>
                <w:sz w:val="20"/>
                <w:lang w:val="en-GB"/>
              </w:rPr>
              <w:endnoteReference w:id="7"/>
            </w:r>
          </w:p>
          <w:p w14:paraId="5D72C590" w14:textId="77777777" w:rsidR="00377526" w:rsidRPr="00E02718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32" w:type="dxa"/>
            <w:shd w:val="clear" w:color="auto" w:fill="FFFFFF"/>
          </w:tcPr>
          <w:p w14:paraId="5D72C59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192BF082" w14:textId="20B725B8" w:rsidR="00D97FE7" w:rsidRPr="00CF3C00" w:rsidRDefault="00D97FE7" w:rsidP="00D97FE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enterprise </w:t>
            </w:r>
          </w:p>
          <w:p w14:paraId="5D72C592" w14:textId="7E44EFF9" w:rsidR="004C7388" w:rsidRPr="00526FE9" w:rsidRDefault="00D97FE7" w:rsidP="004C7388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0A24C3A1" w14:textId="5E0B1135" w:rsidR="00E915B6" w:rsidRDefault="00DB6744" w:rsidP="00526FE9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D72C593" w14:textId="5B1CCC50" w:rsidR="00377526" w:rsidRPr="00E02718" w:rsidRDefault="00DB6744" w:rsidP="00526FE9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&gt;250 employees</w:t>
            </w:r>
          </w:p>
        </w:tc>
      </w:tr>
    </w:tbl>
    <w:p w14:paraId="5D72C596" w14:textId="77777777" w:rsidR="00967A21" w:rsidRPr="00E2199B" w:rsidRDefault="00967A21" w:rsidP="00967A21">
      <w:pPr>
        <w:pStyle w:val="Text4"/>
        <w:pBdr>
          <w:bottom w:val="single" w:sz="6" w:space="1" w:color="auto"/>
        </w:pBdr>
        <w:ind w:left="0"/>
        <w:rPr>
          <w:lang w:val="en-GB"/>
        </w:rPr>
      </w:pPr>
    </w:p>
    <w:p w14:paraId="5D72C597" w14:textId="77777777" w:rsidR="00967A21" w:rsidRDefault="00967A21" w:rsidP="00967A21">
      <w:pPr>
        <w:pStyle w:val="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at the end notes on page 3.  </w:t>
      </w:r>
    </w:p>
    <w:p w14:paraId="19919A95" w14:textId="7E5AE98D" w:rsidR="00F550D9" w:rsidRPr="00F550D9" w:rsidRDefault="00377526" w:rsidP="00F550D9">
      <w:pPr>
        <w:pStyle w:val="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D72C59C" w14:textId="4C733232" w:rsidR="004F2CA0" w:rsidRDefault="00377526" w:rsidP="004A4118">
      <w:pPr>
        <w:pStyle w:val="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1C887271" w14:textId="43154BA7" w:rsidR="003C59B7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tbl>
      <w:tblPr>
        <w:tblW w:w="8763" w:type="dxa"/>
        <w:jc w:val="center"/>
        <w:tblInd w:w="7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C707F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03A024" w14:textId="69CE31A3"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18740672" w14:textId="1FEC722F"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C757C00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69F98C1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D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CC707F" w14:paraId="5D72C5A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C491DAB" w14:textId="5A442AD9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1AFAC046" w14:textId="307CE8FB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926CC6B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9F5F4FF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F" w14:textId="78ACBD81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CC707F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23DC92" w14:textId="77777777"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0678246" w14:textId="619A3383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600958A2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E687B6C" w14:textId="3D84E4DC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F244556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1" w14:textId="3FD1809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CC707F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33EF97E" w14:textId="69A008F3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(e.g.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AA1BC2D" w14:textId="33A24245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93F7CC5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DFF5994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3" w14:textId="5D24DEA6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D72C5A5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D72C5A6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B0101A3" w14:textId="77777777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afff4"/>
          <w:rFonts w:ascii="Verdana" w:hAnsi="Verdana" w:cs="Calibri"/>
          <w:b/>
          <w:sz w:val="16"/>
          <w:szCs w:val="16"/>
          <w:lang w:val="en-GB"/>
        </w:rPr>
        <w:endnoteReference w:id="8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 institution/enterprise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77777777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his/her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>experience, in particular its impact on his/her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27E8706F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>and the sending institution commit to the requirements set out in the grant agreement signed between them.</w:t>
      </w:r>
    </w:p>
    <w:p w14:paraId="0ED3C570" w14:textId="2ABD4D1F"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>receiving institution/enterprise will communicate to the sending institution any problems or changes regarding the proposed mobility programme or mobility period.</w:t>
      </w:r>
    </w:p>
    <w:tbl>
      <w:tblPr>
        <w:tblW w:w="8876" w:type="dxa"/>
        <w:jc w:val="center"/>
        <w:tblInd w:w="94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CC707F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7777777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6E66ABAC" w14:textId="77777777"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aff9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491D86E0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Ind w:w="94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7777777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/</w:t>
            </w:r>
            <w:r w:rsidRPr="007A234F">
              <w:rPr>
                <w:rFonts w:ascii="Verdana" w:hAnsi="Verdana" w:cs="Calibri"/>
                <w:b/>
                <w:sz w:val="20"/>
                <w:lang w:val="en-GB"/>
              </w:rPr>
              <w:t>enterprise</w:t>
            </w:r>
          </w:p>
          <w:p w14:paraId="1003C138" w14:textId="77777777"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7B184A19" w14:textId="77777777"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33A088B5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Ind w:w="9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7777777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6A09B8CE" w14:textId="77777777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1203B6BE" w14:textId="77777777"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31D3180" w14:textId="2200EA79" w:rsidR="00EF398E" w:rsidRPr="008F1CA2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865FC1">
      <w:headerReference w:type="default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652DD5" w14:textId="77777777" w:rsidR="00DB6744" w:rsidRDefault="00DB6744">
      <w:r>
        <w:separator/>
      </w:r>
    </w:p>
  </w:endnote>
  <w:endnote w:type="continuationSeparator" w:id="0">
    <w:p w14:paraId="7230E32F" w14:textId="77777777" w:rsidR="00DB6744" w:rsidRDefault="00DB6744">
      <w:r>
        <w:continuationSeparator/>
      </w:r>
    </w:p>
  </w:endnote>
  <w:endnote w:id="1">
    <w:p w14:paraId="34985CE8" w14:textId="1665FCC8" w:rsidR="00D97FE7" w:rsidRPr="004A4118" w:rsidRDefault="00D97FE7" w:rsidP="004A4118">
      <w:pPr>
        <w:pStyle w:val="af"/>
        <w:spacing w:after="100"/>
        <w:rPr>
          <w:sz w:val="16"/>
          <w:szCs w:val="16"/>
          <w:lang w:val="en-GB"/>
        </w:rPr>
      </w:pPr>
      <w:r w:rsidRPr="004A4118">
        <w:rPr>
          <w:rStyle w:val="afff4"/>
          <w:sz w:val="16"/>
          <w:szCs w:val="16"/>
        </w:rPr>
        <w:endnoteRef/>
      </w:r>
      <w:r w:rsidRPr="004A4118">
        <w:rPr>
          <w:sz w:val="16"/>
          <w:szCs w:val="16"/>
          <w:lang w:val="en-GB"/>
        </w:rPr>
        <w:t xml:space="preserve"> </w:t>
      </w:r>
      <w:r w:rsidRPr="004A4118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4A4118">
        <w:rPr>
          <w:rFonts w:ascii="Verdana" w:hAnsi="Verdana"/>
          <w:b/>
          <w:sz w:val="16"/>
          <w:szCs w:val="16"/>
          <w:lang w:val="en-GB"/>
        </w:rPr>
        <w:t>the</w:t>
      </w:r>
      <w:r w:rsidRPr="004A4118">
        <w:rPr>
          <w:rFonts w:ascii="Verdana" w:hAnsi="Verdana"/>
          <w:sz w:val="16"/>
          <w:szCs w:val="16"/>
          <w:lang w:val="en-GB"/>
        </w:rPr>
        <w:t xml:space="preserve"> </w:t>
      </w:r>
      <w:r w:rsidRPr="004A4118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4A4118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4A4118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4A4118">
        <w:rPr>
          <w:rFonts w:ascii="Verdana" w:hAnsi="Verdana"/>
          <w:sz w:val="16"/>
          <w:szCs w:val="16"/>
          <w:lang w:val="en-GB"/>
        </w:rPr>
        <w:t>.</w:t>
      </w:r>
    </w:p>
  </w:endnote>
  <w:endnote w:id="2">
    <w:p w14:paraId="5D72C5CB" w14:textId="26FD3498" w:rsidR="00377526" w:rsidRPr="004A4118" w:rsidRDefault="00377526" w:rsidP="004A4118">
      <w:pPr>
        <w:pStyle w:val="af"/>
        <w:spacing w:after="100"/>
        <w:rPr>
          <w:sz w:val="16"/>
          <w:szCs w:val="16"/>
          <w:lang w:val="en-GB"/>
        </w:rPr>
      </w:pPr>
      <w:r w:rsidRPr="004A4118">
        <w:rPr>
          <w:rStyle w:val="afff4"/>
          <w:sz w:val="16"/>
          <w:szCs w:val="16"/>
        </w:rPr>
        <w:endnoteRef/>
      </w:r>
      <w:r w:rsidRPr="004A4118">
        <w:rPr>
          <w:sz w:val="16"/>
          <w:szCs w:val="16"/>
          <w:lang w:val="en-GB"/>
        </w:rPr>
        <w:t xml:space="preserve">  </w:t>
      </w:r>
      <w:r w:rsidRPr="004A4118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4A4118">
        <w:rPr>
          <w:sz w:val="16"/>
          <w:szCs w:val="16"/>
          <w:lang w:val="en-GB"/>
        </w:rPr>
        <w:t xml:space="preserve"> </w:t>
      </w:r>
      <w:r w:rsidRPr="004A4118">
        <w:rPr>
          <w:rFonts w:ascii="Verdana" w:hAnsi="Verdana"/>
          <w:sz w:val="16"/>
          <w:szCs w:val="16"/>
          <w:lang w:val="en-GB"/>
        </w:rPr>
        <w:t>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8F1CA2" w:rsidRDefault="00377526" w:rsidP="004A4118">
      <w:pPr>
        <w:pStyle w:val="af"/>
        <w:spacing w:after="100"/>
        <w:rPr>
          <w:rFonts w:ascii="Verdana" w:hAnsi="Verdana"/>
          <w:sz w:val="16"/>
          <w:szCs w:val="16"/>
          <w:lang w:val="en-GB"/>
        </w:rPr>
      </w:pPr>
      <w:r w:rsidRPr="008F1CA2">
        <w:rPr>
          <w:rStyle w:val="afff4"/>
          <w:rFonts w:ascii="Verdana" w:hAnsi="Verdana"/>
          <w:sz w:val="16"/>
          <w:szCs w:val="16"/>
        </w:rPr>
        <w:endnoteRef/>
      </w:r>
      <w:r w:rsidRPr="008F1CA2">
        <w:rPr>
          <w:rStyle w:val="afff4"/>
          <w:rFonts w:ascii="Verdana" w:hAnsi="Verdana"/>
          <w:sz w:val="16"/>
          <w:szCs w:val="16"/>
          <w:lang w:val="en-GB"/>
        </w:rPr>
        <w:t xml:space="preserve">  </w:t>
      </w:r>
      <w:r w:rsidRPr="004A4118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4A4118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0D935992" w14:textId="2641EB64" w:rsidR="00D302B8" w:rsidRPr="004A4118" w:rsidRDefault="00D302B8" w:rsidP="004A4118">
      <w:pPr>
        <w:pStyle w:val="af"/>
        <w:spacing w:after="100"/>
        <w:rPr>
          <w:sz w:val="16"/>
          <w:szCs w:val="16"/>
          <w:lang w:val="en-GB"/>
        </w:rPr>
      </w:pPr>
      <w:r w:rsidRPr="004A4118">
        <w:rPr>
          <w:rStyle w:val="afff4"/>
          <w:sz w:val="16"/>
          <w:szCs w:val="16"/>
        </w:rPr>
        <w:endnoteRef/>
      </w:r>
      <w:r w:rsidRPr="004A4118">
        <w:rPr>
          <w:sz w:val="16"/>
          <w:szCs w:val="16"/>
          <w:lang w:val="en-GB"/>
        </w:rPr>
        <w:t xml:space="preserve"> </w:t>
      </w:r>
      <w:r w:rsidRPr="004A4118">
        <w:rPr>
          <w:rFonts w:ascii="Verdana" w:hAnsi="Verdana"/>
          <w:b/>
          <w:sz w:val="16"/>
          <w:szCs w:val="16"/>
          <w:lang w:val="en-GB"/>
        </w:rPr>
        <w:t xml:space="preserve">Erasmus Code: </w:t>
      </w:r>
      <w:r w:rsidR="00F550D9" w:rsidRPr="004A4118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</w:t>
      </w:r>
      <w:r w:rsidRPr="004A4118">
        <w:rPr>
          <w:rFonts w:ascii="Verdana" w:hAnsi="Verdana"/>
          <w:sz w:val="16"/>
          <w:szCs w:val="16"/>
          <w:lang w:val="en-GB"/>
        </w:rPr>
        <w:t>. It is only applicable to higher education institutions located in Programme Countries.</w:t>
      </w:r>
    </w:p>
  </w:endnote>
  <w:endnote w:id="5">
    <w:p w14:paraId="5D72C5CD" w14:textId="77777777" w:rsidR="00377526" w:rsidRPr="004A4118" w:rsidRDefault="00377526" w:rsidP="004A4118">
      <w:pPr>
        <w:pStyle w:val="af"/>
        <w:spacing w:after="100"/>
        <w:rPr>
          <w:rFonts w:ascii="Verdana" w:hAnsi="Verdana"/>
          <w:sz w:val="16"/>
          <w:szCs w:val="16"/>
          <w:lang w:val="en-GB"/>
        </w:rPr>
      </w:pPr>
      <w:r w:rsidRPr="008F1CA2">
        <w:rPr>
          <w:rStyle w:val="afff4"/>
          <w:rFonts w:ascii="Verdana" w:hAnsi="Verdana"/>
          <w:sz w:val="16"/>
          <w:szCs w:val="16"/>
        </w:rPr>
        <w:endnoteRef/>
      </w:r>
      <w:r w:rsidRPr="008F1CA2">
        <w:rPr>
          <w:rFonts w:ascii="Verdana" w:hAnsi="Verdana"/>
          <w:sz w:val="16"/>
          <w:szCs w:val="16"/>
          <w:lang w:val="en-GB"/>
        </w:rPr>
        <w:t xml:space="preserve"> </w:t>
      </w:r>
      <w:r w:rsidRPr="004A4118">
        <w:rPr>
          <w:rFonts w:ascii="Verdana" w:hAnsi="Verdana"/>
          <w:b/>
          <w:sz w:val="16"/>
          <w:szCs w:val="16"/>
          <w:lang w:val="en-GB"/>
        </w:rPr>
        <w:t>Country code</w:t>
      </w:r>
      <w:r w:rsidRPr="004A4118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anchor="search" w:history="1">
        <w:r w:rsidRPr="004A4118">
          <w:rPr>
            <w:rStyle w:val="aff8"/>
            <w:rFonts w:ascii="Verdana" w:hAnsi="Verdana"/>
            <w:sz w:val="16"/>
            <w:szCs w:val="16"/>
            <w:lang w:val="en-GB"/>
          </w:rPr>
          <w:t>https://www.iso.org/obp/ui/#search</w:t>
        </w:r>
      </w:hyperlink>
      <w:r w:rsidRPr="004A4118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6EB5BAE8" w14:textId="483C4676" w:rsidR="009F2721" w:rsidRPr="004A4118" w:rsidRDefault="009F2721" w:rsidP="004A4118">
      <w:pPr>
        <w:pStyle w:val="af"/>
        <w:spacing w:after="100"/>
        <w:rPr>
          <w:sz w:val="16"/>
          <w:szCs w:val="16"/>
          <w:lang w:val="en-GB"/>
        </w:rPr>
      </w:pPr>
      <w:r w:rsidRPr="004A4118">
        <w:rPr>
          <w:rStyle w:val="afff4"/>
          <w:sz w:val="16"/>
          <w:szCs w:val="16"/>
        </w:rPr>
        <w:endnoteRef/>
      </w:r>
      <w:r w:rsidRPr="004A4118">
        <w:rPr>
          <w:sz w:val="16"/>
          <w:szCs w:val="16"/>
          <w:lang w:val="en-GB"/>
        </w:rPr>
        <w:t xml:space="preserve"> </w:t>
      </w:r>
      <w:r w:rsidRPr="004A4118">
        <w:rPr>
          <w:rFonts w:ascii="Verdana" w:hAnsi="Verdana"/>
          <w:sz w:val="16"/>
          <w:szCs w:val="16"/>
          <w:lang w:val="en-GB"/>
        </w:rPr>
        <w:t>All refererences to "</w:t>
      </w:r>
      <w:r w:rsidRPr="004A4118">
        <w:rPr>
          <w:rFonts w:ascii="Verdana" w:hAnsi="Verdana"/>
          <w:b/>
          <w:sz w:val="16"/>
          <w:szCs w:val="16"/>
          <w:lang w:val="en-GB"/>
        </w:rPr>
        <w:t>enterprise</w:t>
      </w:r>
      <w:r w:rsidRPr="004A4118">
        <w:rPr>
          <w:rFonts w:ascii="Verdana" w:hAnsi="Verdana"/>
          <w:sz w:val="16"/>
          <w:szCs w:val="16"/>
          <w:lang w:val="en-GB"/>
        </w:rPr>
        <w:t>" are only applicable to mobility for staff between Programme Countries</w:t>
      </w:r>
      <w:r w:rsidR="00D97FE7" w:rsidRPr="004A4118">
        <w:rPr>
          <w:rFonts w:ascii="Verdana" w:hAnsi="Verdana"/>
          <w:sz w:val="16"/>
          <w:szCs w:val="16"/>
          <w:lang w:val="en-GB"/>
        </w:rPr>
        <w:t xml:space="preserve"> or within Capacity Building projects</w:t>
      </w:r>
      <w:r w:rsidR="00A61D65" w:rsidRPr="004A4118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5D72C5CF" w14:textId="4F22178D" w:rsidR="00377526" w:rsidRPr="008F1CA2" w:rsidRDefault="00377526" w:rsidP="004A4118">
      <w:pPr>
        <w:pStyle w:val="af"/>
        <w:spacing w:after="100"/>
        <w:jc w:val="left"/>
        <w:rPr>
          <w:rFonts w:ascii="Verdana" w:hAnsi="Verdana"/>
          <w:sz w:val="16"/>
          <w:szCs w:val="16"/>
          <w:lang w:val="en-GB"/>
        </w:rPr>
      </w:pPr>
      <w:r w:rsidRPr="008F1CA2">
        <w:rPr>
          <w:rStyle w:val="afff4"/>
          <w:rFonts w:ascii="Verdana" w:hAnsi="Verdana"/>
          <w:sz w:val="16"/>
          <w:szCs w:val="16"/>
        </w:rPr>
        <w:endnoteRef/>
      </w:r>
      <w:r w:rsidRPr="008F1CA2">
        <w:rPr>
          <w:rFonts w:ascii="Verdana" w:hAnsi="Verdana"/>
          <w:sz w:val="16"/>
          <w:szCs w:val="16"/>
          <w:lang w:val="en-GB"/>
        </w:rPr>
        <w:t xml:space="preserve"> </w:t>
      </w:r>
      <w:r w:rsidRPr="004A4118">
        <w:rPr>
          <w:rFonts w:ascii="Verdana" w:hAnsi="Verdana"/>
          <w:sz w:val="16"/>
          <w:szCs w:val="16"/>
          <w:lang w:val="en-GB"/>
        </w:rPr>
        <w:t xml:space="preserve">The top-level NACE sector codes </w:t>
      </w:r>
      <w:r w:rsidR="00A61D65" w:rsidRPr="004A4118">
        <w:rPr>
          <w:rFonts w:ascii="Verdana" w:hAnsi="Verdana"/>
          <w:sz w:val="16"/>
          <w:szCs w:val="16"/>
          <w:lang w:val="en-GB"/>
        </w:rPr>
        <w:t xml:space="preserve">are </w:t>
      </w:r>
      <w:r w:rsidRPr="004A4118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2" w:history="1">
        <w:r w:rsidR="00A61D65" w:rsidRPr="004A4118">
          <w:rPr>
            <w:rStyle w:val="aff8"/>
            <w:rFonts w:ascii="Verdana" w:hAnsi="Verdana"/>
            <w:sz w:val="16"/>
            <w:szCs w:val="16"/>
            <w:lang w:val="en-GB"/>
          </w:rPr>
          <w:t>http://ec.europa.eu/eurostat/ramon/nomenclatures/index.cfm?TargetUrl=LST_NOM_DTL&amp;StrNom=NACE_REV2&amp;StrLanguageCode=EN</w:t>
        </w:r>
      </w:hyperlink>
    </w:p>
  </w:endnote>
  <w:endnote w:id="8">
    <w:p w14:paraId="2A32932D" w14:textId="4BE6D76C" w:rsidR="008F1CA2" w:rsidRPr="008F1CA2" w:rsidRDefault="008F1CA2" w:rsidP="004A4118">
      <w:pPr>
        <w:pStyle w:val="af"/>
        <w:spacing w:after="100"/>
        <w:rPr>
          <w:rFonts w:ascii="Verdana" w:hAnsi="Verdana"/>
          <w:sz w:val="16"/>
          <w:szCs w:val="16"/>
          <w:lang w:val="en-GB"/>
        </w:rPr>
      </w:pPr>
      <w:r w:rsidRPr="008F1CA2">
        <w:rPr>
          <w:rStyle w:val="afff4"/>
          <w:rFonts w:ascii="Verdana" w:hAnsi="Verdana"/>
          <w:sz w:val="16"/>
          <w:szCs w:val="16"/>
        </w:rPr>
        <w:endnoteRef/>
      </w:r>
      <w:r w:rsidRPr="008F1CA2">
        <w:rPr>
          <w:rFonts w:ascii="Verdana" w:hAnsi="Verdana"/>
          <w:sz w:val="16"/>
          <w:szCs w:val="16"/>
          <w:lang w:val="en-GB"/>
        </w:rPr>
        <w:t xml:space="preserve"> </w:t>
      </w:r>
      <w:r w:rsidRPr="004A4118">
        <w:rPr>
          <w:rFonts w:ascii="Verdana" w:hAnsi="Verdana"/>
          <w:sz w:val="16"/>
          <w:szCs w:val="16"/>
          <w:lang w:val="en-GB"/>
        </w:rPr>
        <w:t xml:space="preserve">Circulating papers with original signatures is not compulsory. Scanned copies of signatures or </w:t>
      </w:r>
      <w:r w:rsidR="00383F05">
        <w:rPr>
          <w:rFonts w:ascii="Verdana" w:hAnsi="Verdana"/>
          <w:sz w:val="16"/>
          <w:szCs w:val="16"/>
          <w:lang w:val="en-GB"/>
        </w:rPr>
        <w:t>electronic</w:t>
      </w:r>
      <w:r w:rsidR="00383F05" w:rsidRPr="004A4118">
        <w:rPr>
          <w:rFonts w:ascii="Verdana" w:hAnsi="Verdana"/>
          <w:sz w:val="16"/>
          <w:szCs w:val="16"/>
          <w:lang w:val="en-GB"/>
        </w:rPr>
        <w:t xml:space="preserve"> </w:t>
      </w:r>
      <w:r w:rsidRPr="004A4118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4A4118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383F05" w:rsidRPr="00383F05">
        <w:rPr>
          <w:rFonts w:ascii="Verdana" w:hAnsi="Verdana" w:cs="Calibri"/>
          <w:sz w:val="16"/>
          <w:szCs w:val="16"/>
          <w:lang w:val="en-GB"/>
        </w:rPr>
        <w:t>of the country of the sending institution (in the case of mobility with Partner Countries: the national legislation of the Programme Country)</w:t>
      </w:r>
      <w:r w:rsidRPr="004A4118">
        <w:rPr>
          <w:rFonts w:ascii="Verdana" w:hAnsi="Verdana" w:cs="Calibri"/>
          <w:sz w:val="16"/>
          <w:szCs w:val="16"/>
          <w:lang w:val="en-GB"/>
        </w:rPr>
        <w:t>.</w:t>
      </w:r>
      <w:r w:rsidRPr="008F1CA2">
        <w:rPr>
          <w:rFonts w:ascii="Verdana" w:hAnsi="Verdana"/>
          <w:sz w:val="16"/>
          <w:szCs w:val="16"/>
          <w:lang w:val="en-GB"/>
        </w:rPr>
        <w:tab/>
      </w:r>
      <w:r w:rsidRPr="008F1CA2">
        <w:rPr>
          <w:rFonts w:ascii="Verdana" w:hAnsi="Verdana"/>
          <w:sz w:val="16"/>
          <w:szCs w:val="16"/>
          <w:lang w:val="en-US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1F82F83E" w:rsidR="009F32D0" w:rsidRDefault="009F32D0">
        <w:pPr>
          <w:pStyle w:val="af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667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72C5C5" w14:textId="77777777" w:rsidR="005655B4" w:rsidRDefault="005655B4">
    <w:pPr>
      <w:pStyle w:val="af2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65949C" w14:textId="77777777" w:rsidR="00DB6744" w:rsidRDefault="00DB6744">
      <w:r>
        <w:separator/>
      </w:r>
    </w:p>
  </w:footnote>
  <w:footnote w:type="continuationSeparator" w:id="0">
    <w:p w14:paraId="2BB5CB05" w14:textId="77777777" w:rsidR="00DB6744" w:rsidRDefault="00DB67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72C5BE" w14:textId="289EDC81" w:rsidR="00495B18" w:rsidRPr="00495B18" w:rsidRDefault="00495B18">
    <w:pPr>
      <w:rPr>
        <w:rFonts w:ascii="Arial Narrow" w:hAnsi="Arial Narrow"/>
        <w:sz w:val="18"/>
        <w:szCs w:val="18"/>
        <w:lang w:val="en-GB"/>
      </w:rPr>
    </w:pPr>
    <w:r w:rsidRPr="00495B18">
      <w:rPr>
        <w:rFonts w:ascii="Arial Narrow" w:hAnsi="Arial Narrow"/>
        <w:sz w:val="18"/>
        <w:szCs w:val="18"/>
        <w:lang w:val="en-GB"/>
      </w:rPr>
      <w:t>G</w:t>
    </w:r>
    <w:r w:rsidR="00E552DA">
      <w:rPr>
        <w:rFonts w:ascii="Arial Narrow" w:hAnsi="Arial Narrow"/>
        <w:sz w:val="18"/>
        <w:szCs w:val="18"/>
        <w:lang w:val="en-GB"/>
      </w:rPr>
      <w:t>fNA-II-C-Annex-</w:t>
    </w:r>
    <w:r w:rsidR="00907AAC">
      <w:rPr>
        <w:rFonts w:ascii="Arial Narrow" w:hAnsi="Arial Narrow"/>
        <w:sz w:val="18"/>
        <w:szCs w:val="18"/>
        <w:lang w:val="en-GB"/>
      </w:rPr>
      <w:t>IV</w:t>
    </w:r>
    <w:r w:rsidRPr="00495B18">
      <w:rPr>
        <w:rFonts w:ascii="Arial Narrow" w:hAnsi="Arial Narrow"/>
        <w:sz w:val="18"/>
        <w:szCs w:val="18"/>
        <w:lang w:val="en-GB"/>
      </w:rPr>
      <w:t xml:space="preserve">-Erasmus+ HE </w:t>
    </w:r>
    <w:r>
      <w:rPr>
        <w:rFonts w:ascii="Arial Narrow" w:hAnsi="Arial Narrow"/>
        <w:sz w:val="18"/>
        <w:szCs w:val="18"/>
        <w:lang w:val="en-GB"/>
      </w:rPr>
      <w:t xml:space="preserve">Staff </w:t>
    </w:r>
    <w:r w:rsidR="00E552DA">
      <w:rPr>
        <w:rFonts w:ascii="Arial Narrow" w:hAnsi="Arial Narrow"/>
        <w:sz w:val="18"/>
        <w:szCs w:val="18"/>
        <w:lang w:val="en-GB"/>
      </w:rPr>
      <w:t>M</w:t>
    </w:r>
    <w:r w:rsidRPr="00495B18">
      <w:rPr>
        <w:rFonts w:ascii="Arial Narrow" w:hAnsi="Arial Narrow"/>
        <w:sz w:val="18"/>
        <w:szCs w:val="18"/>
        <w:lang w:val="en-GB"/>
      </w:rPr>
      <w:t xml:space="preserve">obility </w:t>
    </w:r>
    <w:r w:rsidR="00E552DA">
      <w:rPr>
        <w:rFonts w:ascii="Arial Narrow" w:hAnsi="Arial Narrow"/>
        <w:sz w:val="18"/>
        <w:szCs w:val="18"/>
        <w:lang w:val="en-GB"/>
      </w:rPr>
      <w:t>A</w:t>
    </w:r>
    <w:r w:rsidRPr="00495B18">
      <w:rPr>
        <w:rFonts w:ascii="Arial Narrow" w:hAnsi="Arial Narrow"/>
        <w:sz w:val="18"/>
        <w:szCs w:val="18"/>
        <w:lang w:val="en-GB"/>
      </w:rPr>
      <w:t>greement</w:t>
    </w:r>
    <w:r w:rsidR="00E552DA">
      <w:rPr>
        <w:rFonts w:ascii="Arial Narrow" w:hAnsi="Arial Narrow"/>
        <w:sz w:val="18"/>
        <w:szCs w:val="18"/>
        <w:lang w:val="en-GB"/>
      </w:rPr>
      <w:t xml:space="preserve"> for</w:t>
    </w:r>
    <w:r w:rsidRPr="00495B18">
      <w:rPr>
        <w:rFonts w:ascii="Arial Narrow" w:hAnsi="Arial Narrow"/>
        <w:sz w:val="18"/>
        <w:szCs w:val="18"/>
        <w:lang w:val="en-GB"/>
      </w:rPr>
      <w:t xml:space="preserve"> training –</w:t>
    </w:r>
    <w:r w:rsidR="00E552DA">
      <w:rPr>
        <w:rFonts w:ascii="Arial Narrow" w:hAnsi="Arial Narrow"/>
        <w:sz w:val="18"/>
        <w:szCs w:val="18"/>
        <w:lang w:val="en-GB"/>
      </w:rPr>
      <w:t xml:space="preserve"> </w:t>
    </w:r>
    <w:r w:rsidR="007561A1">
      <w:rPr>
        <w:rFonts w:ascii="Arial Narrow" w:hAnsi="Arial Narrow"/>
        <w:sz w:val="18"/>
        <w:szCs w:val="18"/>
        <w:lang w:val="en-GB"/>
      </w:rPr>
      <w:t>2015</w:t>
    </w:r>
  </w:p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907AAC" w14:paraId="5D72C5C1" w14:textId="77777777" w:rsidTr="00FE0FB6">
      <w:trPr>
        <w:trHeight w:val="823"/>
      </w:trPr>
      <w:tc>
        <w:tcPr>
          <w:tcW w:w="7135" w:type="dxa"/>
          <w:vAlign w:val="center"/>
        </w:tcPr>
        <w:p w14:paraId="5D72C5BF" w14:textId="77777777" w:rsidR="00E01AAA" w:rsidRPr="00AD66BB" w:rsidRDefault="007561A1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ru-RU" w:eastAsia="ru-RU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5D72C5C7" wp14:editId="5D72C5C8">
                    <wp:simplePos x="0" y="0"/>
                    <wp:positionH relativeFrom="column">
                      <wp:posOffset>1758315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72C5D1" w14:textId="77777777" w:rsidR="00AD66BB" w:rsidRP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Higher Education </w:t>
                                </w:r>
                              </w:p>
                              <w:p w14:paraId="5D72C5D2" w14:textId="77777777"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D72C5D3" w14:textId="77777777" w:rsidR="007967A9" w:rsidRPr="006852C7" w:rsidRDefault="007967A9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Participan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t’s name</w:t>
                                </w:r>
                              </w:p>
                              <w:p w14:paraId="5D72C5D4" w14:textId="77777777" w:rsidR="00AD66BB" w:rsidRPr="00AD66BB" w:rsidRDefault="00AD66BB" w:rsidP="007F183D">
                                <w:pPr>
                                  <w:tabs>
                                    <w:tab w:val="left" w:pos="3119"/>
                                  </w:tabs>
                                  <w:spacing w:after="12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left:0;text-align:left;margin-left:138.45pt;margin-top:2.25pt;width:136.1pt;height:44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" filled="f" stroked="f">
                    <v:textbox>
                      <w:txbxContent>
                        <w:p w14:paraId="5D72C5D1" w14:textId="77777777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Higher Education </w:t>
                          </w:r>
                        </w:p>
                        <w:p w14:paraId="5D72C5D2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D72C5D3" w14:textId="77777777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  <w:p w14:paraId="5D72C5D4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ascii="Verdana" w:hAnsi="Verdana"/>
              <w:b/>
              <w:noProof/>
              <w:sz w:val="18"/>
              <w:szCs w:val="18"/>
              <w:lang w:val="ru-RU" w:eastAsia="ru-RU"/>
            </w:rPr>
            <w:drawing>
              <wp:anchor distT="0" distB="0" distL="114300" distR="114300" simplePos="0" relativeHeight="251658240" behindDoc="0" locked="0" layoutInCell="1" allowOverlap="1" wp14:anchorId="5D72C5C9" wp14:editId="5D72C5CA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833245" cy="372110"/>
                <wp:effectExtent l="0" t="0" r="0" b="8890"/>
                <wp:wrapSquare wrapText="bothSides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324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01AAA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D72C5C0" w14:textId="77777777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D72C5C2" w14:textId="77777777" w:rsidR="00506408" w:rsidRPr="00495B18" w:rsidRDefault="00506408" w:rsidP="00967BFC">
    <w:pPr>
      <w:pStyle w:val="af5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72C5C4" w14:textId="77777777" w:rsidR="00506408" w:rsidRPr="00865FC1" w:rsidRDefault="00506408" w:rsidP="00E01AAA">
    <w:pPr>
      <w:pStyle w:val="af5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A58E78E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80"/>
    <w:multiLevelType w:val="singleLevel"/>
    <w:tmpl w:val="E7A64A6A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B1530A4"/>
    <w:multiLevelType w:val="multilevel"/>
    <w:tmpl w:val="8CE23BCC"/>
    <w:lvl w:ilvl="0">
      <w:start w:val="1"/>
      <w:numFmt w:val="decimal"/>
      <w:pStyle w:val="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1F734306"/>
    <w:multiLevelType w:val="multilevel"/>
    <w:tmpl w:val="406E0E74"/>
    <w:lvl w:ilvl="0">
      <w:start w:val="1"/>
      <w:numFmt w:val="decimal"/>
      <w:pStyle w:val="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20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22DD3599"/>
    <w:multiLevelType w:val="multilevel"/>
    <w:tmpl w:val="4EAA5BA6"/>
    <w:lvl w:ilvl="0">
      <w:start w:val="1"/>
      <w:numFmt w:val="decimal"/>
      <w:pStyle w:val="a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>
    <w:nsid w:val="2CAB4527"/>
    <w:multiLevelType w:val="multilevel"/>
    <w:tmpl w:val="26C24C12"/>
    <w:lvl w:ilvl="0">
      <w:start w:val="1"/>
      <w:numFmt w:val="decimal"/>
      <w:pStyle w:val="30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>
    <w:nsid w:val="3AFB6DC8"/>
    <w:multiLevelType w:val="singleLevel"/>
    <w:tmpl w:val="D97CFDF8"/>
    <w:lvl w:ilvl="0">
      <w:start w:val="1"/>
      <w:numFmt w:val="bullet"/>
      <w:pStyle w:val="21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>
    <w:nsid w:val="3CF00E18"/>
    <w:multiLevelType w:val="singleLevel"/>
    <w:tmpl w:val="4E1A982C"/>
    <w:lvl w:ilvl="0">
      <w:start w:val="1"/>
      <w:numFmt w:val="bullet"/>
      <w:pStyle w:val="a0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>
    <w:nsid w:val="620F2440"/>
    <w:multiLevelType w:val="singleLevel"/>
    <w:tmpl w:val="6860A420"/>
    <w:lvl w:ilvl="0">
      <w:start w:val="1"/>
      <w:numFmt w:val="bullet"/>
      <w:pStyle w:val="31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>
    <w:nsid w:val="6DF118C0"/>
    <w:multiLevelType w:val="singleLevel"/>
    <w:tmpl w:val="B90C8B88"/>
    <w:lvl w:ilvl="0">
      <w:start w:val="1"/>
      <w:numFmt w:val="bullet"/>
      <w:pStyle w:val="40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>
    <w:nsid w:val="722304D7"/>
    <w:multiLevelType w:val="multilevel"/>
    <w:tmpl w:val="9DE2758E"/>
    <w:lvl w:ilvl="0">
      <w:start w:val="1"/>
      <w:numFmt w:val="decimal"/>
      <w:pStyle w:val="41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7"/>
  </w:num>
  <w:num w:numId="5">
    <w:abstractNumId w:val="20"/>
  </w:num>
  <w:num w:numId="6">
    <w:abstractNumId w:val="26"/>
  </w:num>
  <w:num w:numId="7">
    <w:abstractNumId w:val="41"/>
  </w:num>
  <w:num w:numId="8">
    <w:abstractNumId w:val="42"/>
  </w:num>
  <w:num w:numId="9">
    <w:abstractNumId w:val="24"/>
  </w:num>
  <w:num w:numId="10">
    <w:abstractNumId w:val="40"/>
  </w:num>
  <w:num w:numId="11">
    <w:abstractNumId w:val="38"/>
  </w:num>
  <w:num w:numId="12">
    <w:abstractNumId w:val="30"/>
  </w:num>
  <w:num w:numId="13">
    <w:abstractNumId w:val="36"/>
  </w:num>
  <w:num w:numId="14">
    <w:abstractNumId w:val="19"/>
  </w:num>
  <w:num w:numId="15">
    <w:abstractNumId w:val="25"/>
  </w:num>
  <w:num w:numId="16">
    <w:abstractNumId w:val="15"/>
  </w:num>
  <w:num w:numId="17">
    <w:abstractNumId w:val="21"/>
  </w:num>
  <w:num w:numId="18">
    <w:abstractNumId w:val="43"/>
  </w:num>
  <w:num w:numId="19">
    <w:abstractNumId w:val="32"/>
  </w:num>
  <w:num w:numId="20">
    <w:abstractNumId w:val="17"/>
  </w:num>
  <w:num w:numId="21">
    <w:abstractNumId w:val="28"/>
  </w:num>
  <w:num w:numId="22">
    <w:abstractNumId w:val="29"/>
  </w:num>
  <w:num w:numId="23">
    <w:abstractNumId w:val="31"/>
  </w:num>
  <w:num w:numId="24">
    <w:abstractNumId w:val="4"/>
  </w:num>
  <w:num w:numId="25">
    <w:abstractNumId w:val="7"/>
  </w:num>
  <w:num w:numId="26">
    <w:abstractNumId w:val="34"/>
  </w:num>
  <w:num w:numId="27">
    <w:abstractNumId w:val="16"/>
  </w:num>
  <w:num w:numId="28">
    <w:abstractNumId w:val="10"/>
  </w:num>
  <w:num w:numId="29">
    <w:abstractNumId w:val="37"/>
  </w:num>
  <w:num w:numId="30">
    <w:abstractNumId w:val="33"/>
  </w:num>
  <w:num w:numId="31">
    <w:abstractNumId w:val="23"/>
  </w:num>
  <w:num w:numId="32">
    <w:abstractNumId w:val="12"/>
  </w:num>
  <w:num w:numId="33">
    <w:abstractNumId w:val="35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5"/>
  </w:num>
  <w:num w:numId="39">
    <w:abstractNumId w:val="44"/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affc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B1B01"/>
    <w:rsid w:val="004B4C99"/>
    <w:rsid w:val="004B4D19"/>
    <w:rsid w:val="004B507C"/>
    <w:rsid w:val="004B6F5F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67F"/>
    <w:rsid w:val="00DA6822"/>
    <w:rsid w:val="00DA7700"/>
    <w:rsid w:val="00DB1A4F"/>
    <w:rsid w:val="00DB1E24"/>
    <w:rsid w:val="00DB348C"/>
    <w:rsid w:val="00DB6549"/>
    <w:rsid w:val="00DB6744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FB6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D72C5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qFormat="1"/>
    <w:lsdException w:name="heading 3" w:qFormat="1"/>
    <w:lsdException w:name="heading 4" w:qFormat="1"/>
    <w:lsdException w:name="header" w:uiPriority="99"/>
    <w:lsdException w:name="footer" w:uiPriority="99"/>
    <w:lsdException w:name="FollowedHyperlink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uiPriority="39"/>
  </w:latentStyles>
  <w:style w:type="paragraph" w:default="1" w:styleId="a1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1">
    <w:name w:val="heading 1"/>
    <w:basedOn w:val="a1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20">
    <w:name w:val="heading 2"/>
    <w:basedOn w:val="a1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3">
    <w:name w:val="heading 3"/>
    <w:basedOn w:val="a1"/>
    <w:next w:val="Text3"/>
    <w:link w:val="32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4">
    <w:name w:val="heading 4"/>
    <w:basedOn w:val="a1"/>
    <w:next w:val="Text4"/>
    <w:qFormat/>
    <w:pPr>
      <w:keepNext/>
      <w:numPr>
        <w:ilvl w:val="3"/>
        <w:numId w:val="3"/>
      </w:numPr>
      <w:outlineLvl w:val="3"/>
    </w:pPr>
  </w:style>
  <w:style w:type="paragraph" w:styleId="51">
    <w:name w:val="heading 5"/>
    <w:basedOn w:val="a1"/>
    <w:next w:val="a1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6">
    <w:name w:val="heading 6"/>
    <w:basedOn w:val="a1"/>
    <w:next w:val="a1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7">
    <w:name w:val="heading 7"/>
    <w:basedOn w:val="a1"/>
    <w:next w:val="a1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Text1">
    <w:name w:val="Text 1"/>
    <w:basedOn w:val="a1"/>
    <w:pPr>
      <w:ind w:left="482"/>
    </w:pPr>
  </w:style>
  <w:style w:type="paragraph" w:customStyle="1" w:styleId="Text2">
    <w:name w:val="Text 2"/>
    <w:basedOn w:val="a1"/>
    <w:pPr>
      <w:tabs>
        <w:tab w:val="left" w:pos="2302"/>
      </w:tabs>
      <w:ind w:left="1202"/>
    </w:pPr>
  </w:style>
  <w:style w:type="paragraph" w:customStyle="1" w:styleId="Text3">
    <w:name w:val="Text 3"/>
    <w:basedOn w:val="a1"/>
    <w:pPr>
      <w:tabs>
        <w:tab w:val="left" w:pos="2302"/>
      </w:tabs>
      <w:ind w:left="1202"/>
    </w:pPr>
  </w:style>
  <w:style w:type="paragraph" w:customStyle="1" w:styleId="Text4">
    <w:name w:val="Text 4"/>
    <w:basedOn w:val="a1"/>
    <w:pPr>
      <w:tabs>
        <w:tab w:val="left" w:pos="2302"/>
      </w:tabs>
      <w:ind w:left="1202"/>
    </w:pPr>
  </w:style>
  <w:style w:type="paragraph" w:customStyle="1" w:styleId="Address">
    <w:name w:val="Address"/>
    <w:basedOn w:val="a1"/>
    <w:pPr>
      <w:spacing w:after="0"/>
      <w:jc w:val="left"/>
    </w:pPr>
  </w:style>
  <w:style w:type="paragraph" w:customStyle="1" w:styleId="AddressTL">
    <w:name w:val="AddressTL"/>
    <w:basedOn w:val="a1"/>
    <w:next w:val="a1"/>
    <w:pPr>
      <w:spacing w:after="720"/>
      <w:jc w:val="left"/>
    </w:pPr>
  </w:style>
  <w:style w:type="paragraph" w:customStyle="1" w:styleId="AddressTR">
    <w:name w:val="AddressTR"/>
    <w:basedOn w:val="a1"/>
    <w:next w:val="a1"/>
    <w:pPr>
      <w:spacing w:after="720"/>
      <w:ind w:left="5103"/>
      <w:jc w:val="left"/>
    </w:pPr>
  </w:style>
  <w:style w:type="paragraph" w:styleId="a5">
    <w:name w:val="Block Text"/>
    <w:basedOn w:val="a1"/>
    <w:pPr>
      <w:spacing w:after="120"/>
      <w:ind w:left="1440" w:right="1440"/>
    </w:pPr>
  </w:style>
  <w:style w:type="paragraph" w:styleId="a6">
    <w:name w:val="Body Text"/>
    <w:basedOn w:val="a1"/>
    <w:pPr>
      <w:spacing w:after="120"/>
    </w:pPr>
  </w:style>
  <w:style w:type="paragraph" w:styleId="22">
    <w:name w:val="Body Text 2"/>
    <w:basedOn w:val="a1"/>
    <w:pPr>
      <w:spacing w:after="120" w:line="480" w:lineRule="auto"/>
    </w:pPr>
  </w:style>
  <w:style w:type="paragraph" w:styleId="33">
    <w:name w:val="Body Text 3"/>
    <w:basedOn w:val="a1"/>
    <w:pPr>
      <w:spacing w:after="120"/>
    </w:pPr>
    <w:rPr>
      <w:sz w:val="16"/>
    </w:rPr>
  </w:style>
  <w:style w:type="paragraph" w:styleId="a7">
    <w:name w:val="Body Text First Indent"/>
    <w:basedOn w:val="a6"/>
    <w:pPr>
      <w:ind w:firstLine="210"/>
    </w:pPr>
  </w:style>
  <w:style w:type="paragraph" w:styleId="a8">
    <w:name w:val="Body Text Indent"/>
    <w:basedOn w:val="a1"/>
    <w:pPr>
      <w:spacing w:after="120"/>
      <w:ind w:left="283"/>
    </w:pPr>
  </w:style>
  <w:style w:type="paragraph" w:styleId="23">
    <w:name w:val="Body Text First Indent 2"/>
    <w:basedOn w:val="a8"/>
    <w:pPr>
      <w:ind w:firstLine="210"/>
    </w:pPr>
  </w:style>
  <w:style w:type="paragraph" w:styleId="24">
    <w:name w:val="Body Text Indent 2"/>
    <w:basedOn w:val="a1"/>
    <w:pPr>
      <w:spacing w:after="120" w:line="480" w:lineRule="auto"/>
      <w:ind w:left="283"/>
    </w:pPr>
  </w:style>
  <w:style w:type="paragraph" w:styleId="34">
    <w:name w:val="Body Text Indent 3"/>
    <w:basedOn w:val="a1"/>
    <w:pPr>
      <w:spacing w:after="120"/>
      <w:ind w:left="283"/>
    </w:pPr>
    <w:rPr>
      <w:sz w:val="16"/>
    </w:rPr>
  </w:style>
  <w:style w:type="paragraph" w:styleId="a9">
    <w:name w:val="caption"/>
    <w:basedOn w:val="a1"/>
    <w:next w:val="a1"/>
    <w:pPr>
      <w:spacing w:before="120" w:after="120"/>
    </w:pPr>
    <w:rPr>
      <w:b/>
    </w:rPr>
  </w:style>
  <w:style w:type="paragraph" w:customStyle="1" w:styleId="ChapterTitle">
    <w:name w:val="ChapterTitle"/>
    <w:basedOn w:val="a1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a1"/>
    <w:next w:val="1"/>
    <w:pPr>
      <w:keepNext/>
      <w:spacing w:after="480"/>
      <w:jc w:val="center"/>
    </w:pPr>
    <w:rPr>
      <w:b/>
      <w:smallCaps/>
      <w:sz w:val="28"/>
    </w:rPr>
  </w:style>
  <w:style w:type="paragraph" w:styleId="aa">
    <w:name w:val="Closing"/>
    <w:basedOn w:val="a1"/>
    <w:pPr>
      <w:ind w:left="4252"/>
    </w:pPr>
  </w:style>
  <w:style w:type="paragraph" w:styleId="ab">
    <w:name w:val="annotation text"/>
    <w:basedOn w:val="a1"/>
    <w:link w:val="ac"/>
    <w:rPr>
      <w:sz w:val="20"/>
    </w:rPr>
  </w:style>
  <w:style w:type="paragraph" w:styleId="ad">
    <w:name w:val="Date"/>
    <w:basedOn w:val="a1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a1"/>
    <w:next w:val="AddressTR"/>
    <w:pPr>
      <w:ind w:left="5103"/>
      <w:jc w:val="left"/>
    </w:pPr>
    <w:rPr>
      <w:sz w:val="20"/>
    </w:rPr>
  </w:style>
  <w:style w:type="paragraph" w:styleId="ae">
    <w:name w:val="Document Map"/>
    <w:basedOn w:val="a1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a1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a1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af">
    <w:name w:val="endnote text"/>
    <w:basedOn w:val="a1"/>
    <w:link w:val="af0"/>
    <w:semiHidden/>
    <w:rPr>
      <w:sz w:val="20"/>
    </w:rPr>
  </w:style>
  <w:style w:type="paragraph" w:styleId="af1">
    <w:name w:val="envelope address"/>
    <w:basedOn w:val="a1"/>
    <w:pPr>
      <w:framePr w:w="7920" w:h="1980" w:hRule="exact" w:hSpace="180" w:wrap="auto" w:hAnchor="page" w:xAlign="center" w:yAlign="bottom"/>
      <w:spacing w:after="0"/>
    </w:pPr>
  </w:style>
  <w:style w:type="paragraph" w:styleId="25">
    <w:name w:val="envelope return"/>
    <w:basedOn w:val="a1"/>
    <w:pPr>
      <w:spacing w:after="0"/>
    </w:pPr>
    <w:rPr>
      <w:sz w:val="20"/>
    </w:rPr>
  </w:style>
  <w:style w:type="paragraph" w:styleId="af2">
    <w:name w:val="footer"/>
    <w:basedOn w:val="a1"/>
    <w:link w:val="af3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af4">
    <w:name w:val="footnote text"/>
    <w:basedOn w:val="a1"/>
    <w:pPr>
      <w:ind w:left="357" w:hanging="357"/>
    </w:pPr>
    <w:rPr>
      <w:sz w:val="20"/>
    </w:rPr>
  </w:style>
  <w:style w:type="paragraph" w:styleId="af5">
    <w:name w:val="header"/>
    <w:basedOn w:val="a1"/>
    <w:link w:val="af6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10">
    <w:name w:val="index 1"/>
    <w:basedOn w:val="a1"/>
    <w:next w:val="a1"/>
    <w:autoRedefine/>
    <w:semiHidden/>
    <w:pPr>
      <w:ind w:left="240" w:hanging="240"/>
    </w:pPr>
  </w:style>
  <w:style w:type="paragraph" w:styleId="26">
    <w:name w:val="index 2"/>
    <w:basedOn w:val="a1"/>
    <w:next w:val="a1"/>
    <w:autoRedefine/>
    <w:semiHidden/>
    <w:pPr>
      <w:ind w:left="480" w:hanging="240"/>
    </w:pPr>
  </w:style>
  <w:style w:type="paragraph" w:styleId="35">
    <w:name w:val="index 3"/>
    <w:basedOn w:val="a1"/>
    <w:next w:val="a1"/>
    <w:autoRedefine/>
    <w:semiHidden/>
    <w:pPr>
      <w:ind w:left="720" w:hanging="240"/>
    </w:pPr>
  </w:style>
  <w:style w:type="paragraph" w:styleId="42">
    <w:name w:val="index 4"/>
    <w:basedOn w:val="a1"/>
    <w:next w:val="a1"/>
    <w:autoRedefine/>
    <w:semiHidden/>
    <w:pPr>
      <w:ind w:left="960" w:hanging="240"/>
    </w:pPr>
  </w:style>
  <w:style w:type="paragraph" w:styleId="52">
    <w:name w:val="index 5"/>
    <w:basedOn w:val="a1"/>
    <w:next w:val="a1"/>
    <w:autoRedefine/>
    <w:semiHidden/>
    <w:pPr>
      <w:ind w:left="1200" w:hanging="240"/>
    </w:pPr>
  </w:style>
  <w:style w:type="paragraph" w:styleId="60">
    <w:name w:val="index 6"/>
    <w:basedOn w:val="a1"/>
    <w:next w:val="a1"/>
    <w:autoRedefine/>
    <w:semiHidden/>
    <w:pPr>
      <w:ind w:left="1440" w:hanging="240"/>
    </w:pPr>
  </w:style>
  <w:style w:type="paragraph" w:styleId="70">
    <w:name w:val="index 7"/>
    <w:basedOn w:val="a1"/>
    <w:next w:val="a1"/>
    <w:autoRedefine/>
    <w:semiHidden/>
    <w:pPr>
      <w:ind w:left="1680" w:hanging="240"/>
    </w:pPr>
  </w:style>
  <w:style w:type="paragraph" w:styleId="80">
    <w:name w:val="index 8"/>
    <w:basedOn w:val="a1"/>
    <w:next w:val="a1"/>
    <w:autoRedefine/>
    <w:semiHidden/>
    <w:pPr>
      <w:ind w:left="1920" w:hanging="240"/>
    </w:pPr>
  </w:style>
  <w:style w:type="paragraph" w:styleId="90">
    <w:name w:val="index 9"/>
    <w:basedOn w:val="a1"/>
    <w:next w:val="a1"/>
    <w:autoRedefine/>
    <w:semiHidden/>
    <w:pPr>
      <w:ind w:left="2160" w:hanging="240"/>
    </w:pPr>
  </w:style>
  <w:style w:type="paragraph" w:styleId="af7">
    <w:name w:val="index heading"/>
    <w:basedOn w:val="a1"/>
    <w:next w:val="10"/>
    <w:semiHidden/>
    <w:rPr>
      <w:rFonts w:ascii="Arial" w:hAnsi="Arial"/>
      <w:b/>
    </w:rPr>
  </w:style>
  <w:style w:type="paragraph" w:styleId="af8">
    <w:name w:val="List"/>
    <w:basedOn w:val="a1"/>
    <w:pPr>
      <w:ind w:left="283" w:hanging="283"/>
    </w:pPr>
  </w:style>
  <w:style w:type="paragraph" w:styleId="27">
    <w:name w:val="List 2"/>
    <w:basedOn w:val="a1"/>
    <w:pPr>
      <w:ind w:left="566" w:hanging="283"/>
    </w:pPr>
  </w:style>
  <w:style w:type="paragraph" w:styleId="36">
    <w:name w:val="List 3"/>
    <w:basedOn w:val="a1"/>
    <w:pPr>
      <w:ind w:left="849" w:hanging="283"/>
    </w:pPr>
  </w:style>
  <w:style w:type="paragraph" w:styleId="43">
    <w:name w:val="List 4"/>
    <w:basedOn w:val="a1"/>
    <w:pPr>
      <w:ind w:left="1132" w:hanging="283"/>
    </w:pPr>
  </w:style>
  <w:style w:type="paragraph" w:styleId="53">
    <w:name w:val="List 5"/>
    <w:basedOn w:val="a1"/>
    <w:pPr>
      <w:ind w:left="1415" w:hanging="283"/>
    </w:pPr>
  </w:style>
  <w:style w:type="paragraph" w:styleId="a0">
    <w:name w:val="List Bullet"/>
    <w:basedOn w:val="a1"/>
    <w:pPr>
      <w:numPr>
        <w:numId w:val="4"/>
      </w:numPr>
    </w:pPr>
  </w:style>
  <w:style w:type="paragraph" w:styleId="21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31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40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50">
    <w:name w:val="List Bullet 5"/>
    <w:basedOn w:val="a1"/>
    <w:autoRedefine/>
    <w:pPr>
      <w:numPr>
        <w:numId w:val="1"/>
      </w:numPr>
    </w:pPr>
  </w:style>
  <w:style w:type="paragraph" w:styleId="af9">
    <w:name w:val="List Continue"/>
    <w:basedOn w:val="a1"/>
    <w:pPr>
      <w:spacing w:after="120"/>
      <w:ind w:left="283"/>
    </w:pPr>
  </w:style>
  <w:style w:type="paragraph" w:styleId="28">
    <w:name w:val="List Continue 2"/>
    <w:basedOn w:val="a1"/>
    <w:pPr>
      <w:spacing w:after="120"/>
      <w:ind w:left="566"/>
    </w:pPr>
  </w:style>
  <w:style w:type="paragraph" w:styleId="37">
    <w:name w:val="List Continue 3"/>
    <w:basedOn w:val="a1"/>
    <w:pPr>
      <w:spacing w:after="120"/>
      <w:ind w:left="849"/>
    </w:pPr>
  </w:style>
  <w:style w:type="paragraph" w:styleId="44">
    <w:name w:val="List Continue 4"/>
    <w:basedOn w:val="a1"/>
    <w:pPr>
      <w:spacing w:after="120"/>
      <w:ind w:left="1132"/>
    </w:pPr>
  </w:style>
  <w:style w:type="paragraph" w:styleId="54">
    <w:name w:val="List Continue 5"/>
    <w:basedOn w:val="a1"/>
    <w:pPr>
      <w:spacing w:after="120"/>
      <w:ind w:left="1415"/>
    </w:pPr>
  </w:style>
  <w:style w:type="paragraph" w:styleId="a">
    <w:name w:val="List Number"/>
    <w:basedOn w:val="a1"/>
    <w:pPr>
      <w:numPr>
        <w:numId w:val="14"/>
      </w:numPr>
    </w:pPr>
  </w:style>
  <w:style w:type="paragraph" w:styleId="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30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41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5">
    <w:name w:val="List Number 5"/>
    <w:basedOn w:val="a1"/>
    <w:pPr>
      <w:numPr>
        <w:numId w:val="2"/>
      </w:numPr>
    </w:pPr>
  </w:style>
  <w:style w:type="paragraph" w:styleId="afa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afb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afc">
    <w:name w:val="Normal Indent"/>
    <w:basedOn w:val="a1"/>
    <w:link w:val="afd"/>
    <w:pPr>
      <w:ind w:left="720"/>
    </w:pPr>
    <w:rPr>
      <w:lang w:eastAsia="x-none"/>
    </w:rPr>
  </w:style>
  <w:style w:type="paragraph" w:styleId="afe">
    <w:name w:val="Note Heading"/>
    <w:basedOn w:val="a1"/>
    <w:next w:val="a1"/>
  </w:style>
  <w:style w:type="paragraph" w:customStyle="1" w:styleId="NoteHead">
    <w:name w:val="NoteHead"/>
    <w:basedOn w:val="a1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a1"/>
    <w:next w:val="a1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a1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20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4"/>
    <w:next w:val="Text4"/>
    <w:pPr>
      <w:keepNext w:val="0"/>
      <w:outlineLvl w:val="9"/>
    </w:pPr>
  </w:style>
  <w:style w:type="paragraph" w:customStyle="1" w:styleId="PartTitle">
    <w:name w:val="PartTitle"/>
    <w:basedOn w:val="a1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aff">
    <w:name w:val="Plain Text"/>
    <w:basedOn w:val="a1"/>
    <w:rPr>
      <w:rFonts w:ascii="Courier New" w:hAnsi="Courier New"/>
      <w:sz w:val="20"/>
    </w:rPr>
  </w:style>
  <w:style w:type="paragraph" w:styleId="aff0">
    <w:name w:val="Salutation"/>
    <w:basedOn w:val="a1"/>
    <w:next w:val="a1"/>
  </w:style>
  <w:style w:type="paragraph" w:styleId="aff1">
    <w:name w:val="Signature"/>
    <w:basedOn w:val="a1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aff2">
    <w:name w:val="Subtitle"/>
    <w:basedOn w:val="a1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a1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a1"/>
    <w:pPr>
      <w:jc w:val="center"/>
    </w:pPr>
    <w:rPr>
      <w:b/>
      <w:sz w:val="32"/>
    </w:rPr>
  </w:style>
  <w:style w:type="paragraph" w:styleId="aff3">
    <w:name w:val="table of authorities"/>
    <w:basedOn w:val="a1"/>
    <w:next w:val="a1"/>
    <w:semiHidden/>
    <w:pPr>
      <w:ind w:left="240" w:hanging="240"/>
    </w:pPr>
  </w:style>
  <w:style w:type="paragraph" w:styleId="aff4">
    <w:name w:val="table of figures"/>
    <w:basedOn w:val="a1"/>
    <w:next w:val="a1"/>
    <w:semiHidden/>
    <w:pPr>
      <w:ind w:left="480" w:hanging="480"/>
    </w:pPr>
  </w:style>
  <w:style w:type="paragraph" w:styleId="aff5">
    <w:name w:val="Title"/>
    <w:basedOn w:val="a1"/>
    <w:next w:val="SubTitle1"/>
    <w:pPr>
      <w:spacing w:after="480"/>
      <w:jc w:val="center"/>
    </w:pPr>
    <w:rPr>
      <w:b/>
      <w:kern w:val="28"/>
      <w:sz w:val="48"/>
    </w:rPr>
  </w:style>
  <w:style w:type="paragraph" w:styleId="aff6">
    <w:name w:val="toa heading"/>
    <w:basedOn w:val="a1"/>
    <w:next w:val="a1"/>
    <w:semiHidden/>
    <w:pPr>
      <w:spacing w:before="120"/>
    </w:pPr>
    <w:rPr>
      <w:rFonts w:ascii="Arial" w:hAnsi="Arial"/>
      <w:b/>
    </w:rPr>
  </w:style>
  <w:style w:type="paragraph" w:styleId="11">
    <w:name w:val="toc 1"/>
    <w:basedOn w:val="a1"/>
    <w:next w:val="a1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29">
    <w:name w:val="toc 2"/>
    <w:basedOn w:val="a1"/>
    <w:next w:val="a1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38">
    <w:name w:val="toc 3"/>
    <w:basedOn w:val="a1"/>
    <w:next w:val="a1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45">
    <w:name w:val="toc 4"/>
    <w:basedOn w:val="a1"/>
    <w:next w:val="a1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55">
    <w:name w:val="toc 5"/>
    <w:basedOn w:val="a1"/>
    <w:next w:val="a1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61">
    <w:name w:val="toc 6"/>
    <w:basedOn w:val="a1"/>
    <w:next w:val="a1"/>
    <w:autoRedefine/>
    <w:semiHidden/>
    <w:pPr>
      <w:ind w:left="1200"/>
    </w:pPr>
  </w:style>
  <w:style w:type="paragraph" w:styleId="71">
    <w:name w:val="toc 7"/>
    <w:basedOn w:val="a1"/>
    <w:next w:val="a1"/>
    <w:autoRedefine/>
    <w:semiHidden/>
    <w:pPr>
      <w:ind w:left="1440"/>
    </w:pPr>
  </w:style>
  <w:style w:type="paragraph" w:styleId="81">
    <w:name w:val="toc 8"/>
    <w:basedOn w:val="a1"/>
    <w:next w:val="a1"/>
    <w:autoRedefine/>
    <w:semiHidden/>
    <w:pPr>
      <w:ind w:left="1680"/>
    </w:pPr>
  </w:style>
  <w:style w:type="paragraph" w:styleId="91">
    <w:name w:val="toc 9"/>
    <w:basedOn w:val="a1"/>
    <w:next w:val="a1"/>
    <w:autoRedefine/>
    <w:semiHidden/>
    <w:pPr>
      <w:ind w:left="1920"/>
    </w:pPr>
  </w:style>
  <w:style w:type="paragraph" w:customStyle="1" w:styleId="YReferences">
    <w:name w:val="YReferences"/>
    <w:basedOn w:val="a1"/>
    <w:next w:val="a1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a1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a1"/>
    <w:pPr>
      <w:numPr>
        <w:ilvl w:val="1"/>
        <w:numId w:val="14"/>
      </w:numPr>
    </w:pPr>
  </w:style>
  <w:style w:type="paragraph" w:customStyle="1" w:styleId="ListNumberLevel3">
    <w:name w:val="List Number (Level 3)"/>
    <w:basedOn w:val="a1"/>
    <w:pPr>
      <w:numPr>
        <w:ilvl w:val="2"/>
        <w:numId w:val="14"/>
      </w:numPr>
    </w:pPr>
  </w:style>
  <w:style w:type="paragraph" w:customStyle="1" w:styleId="ListNumberLevel4">
    <w:name w:val="List Number (Level 4)"/>
    <w:basedOn w:val="a1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aff7">
    <w:name w:val="TOC Heading"/>
    <w:basedOn w:val="a1"/>
    <w:next w:val="a1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a1"/>
    <w:next w:val="a1"/>
    <w:pPr>
      <w:spacing w:after="480"/>
      <w:ind w:left="567" w:hanging="567"/>
      <w:jc w:val="left"/>
    </w:pPr>
  </w:style>
  <w:style w:type="paragraph" w:customStyle="1" w:styleId="ZCom">
    <w:name w:val="Z_Com"/>
    <w:basedOn w:val="a1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a1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aff8">
    <w:name w:val="Hyperlink"/>
    <w:rsid w:val="006914AD"/>
    <w:rPr>
      <w:color w:val="0000FF"/>
      <w:u w:val="single"/>
    </w:rPr>
  </w:style>
  <w:style w:type="character" w:styleId="aff9">
    <w:name w:val="footnote reference"/>
    <w:rsid w:val="00CD08CF"/>
    <w:rPr>
      <w:vertAlign w:val="superscript"/>
    </w:rPr>
  </w:style>
  <w:style w:type="table" w:styleId="3-2">
    <w:name w:val="Medium Grid 3 Accent 2"/>
    <w:basedOn w:val="a3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affa">
    <w:name w:val="Balloon Text"/>
    <w:basedOn w:val="a1"/>
    <w:link w:val="affb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a1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af2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af2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af3">
    <w:name w:val="Нижний колонтитул Знак"/>
    <w:link w:val="af2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af3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af2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af6">
    <w:name w:val="Верхний колонтитул Знак"/>
    <w:link w:val="af5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a1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afc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a1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afd">
    <w:name w:val="Обычный отступ Знак"/>
    <w:link w:val="afc"/>
    <w:rsid w:val="007A4813"/>
    <w:rPr>
      <w:sz w:val="24"/>
      <w:lang w:val="fr-FR"/>
    </w:rPr>
  </w:style>
  <w:style w:type="character" w:customStyle="1" w:styleId="Bulletpoint1Char">
    <w:name w:val="Bullet point1 Char"/>
    <w:basedOn w:val="afd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afc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a1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affc">
    <w:name w:val="Table Grid"/>
    <w:basedOn w:val="a3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a3"/>
    <w:rsid w:val="00EF7057"/>
    <w:tblPr/>
  </w:style>
  <w:style w:type="table" w:styleId="affd">
    <w:name w:val="Table Elegant"/>
    <w:basedOn w:val="a3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e">
    <w:name w:val="annotation reference"/>
    <w:unhideWhenUsed/>
    <w:rsid w:val="00F0066C"/>
    <w:rPr>
      <w:sz w:val="16"/>
      <w:szCs w:val="16"/>
    </w:rPr>
  </w:style>
  <w:style w:type="character" w:customStyle="1" w:styleId="ac">
    <w:name w:val="Текст примечания Знак"/>
    <w:link w:val="ab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a1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a1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a1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a1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a1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a1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a1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a1"/>
    <w:next w:val="a6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a1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a1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a1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a1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a1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affb">
    <w:name w:val="Текст выноски Знак"/>
    <w:link w:val="affa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afff">
    <w:name w:val="List Paragraph"/>
    <w:basedOn w:val="a1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afff0">
    <w:name w:val="annotation subject"/>
    <w:basedOn w:val="ab"/>
    <w:next w:val="ab"/>
    <w:link w:val="afff1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afff1">
    <w:name w:val="Тема примечания Знак"/>
    <w:link w:val="afff0"/>
    <w:uiPriority w:val="99"/>
    <w:rsid w:val="00BA290F"/>
    <w:rPr>
      <w:b/>
      <w:bCs/>
      <w:lang w:val="x-none" w:eastAsia="ar-SA"/>
    </w:rPr>
  </w:style>
  <w:style w:type="paragraph" w:styleId="afff2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afff3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32">
    <w:name w:val="Заголовок 3 Знак"/>
    <w:link w:val="3"/>
    <w:rsid w:val="005D5129"/>
    <w:rPr>
      <w:i/>
      <w:sz w:val="24"/>
      <w:lang w:val="fr-FR" w:eastAsia="en-US"/>
    </w:rPr>
  </w:style>
  <w:style w:type="character" w:styleId="afff4">
    <w:name w:val="endnote reference"/>
    <w:rsid w:val="007967A9"/>
    <w:rPr>
      <w:vertAlign w:val="superscript"/>
    </w:rPr>
  </w:style>
  <w:style w:type="character" w:customStyle="1" w:styleId="af0">
    <w:name w:val="Текст концевой сноски Знак"/>
    <w:basedOn w:val="a2"/>
    <w:link w:val="af"/>
    <w:semiHidden/>
    <w:rsid w:val="00D97FE7"/>
    <w:rPr>
      <w:lang w:val="fr-FR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qFormat="1"/>
    <w:lsdException w:name="heading 3" w:qFormat="1"/>
    <w:lsdException w:name="heading 4" w:qFormat="1"/>
    <w:lsdException w:name="header" w:uiPriority="99"/>
    <w:lsdException w:name="footer" w:uiPriority="99"/>
    <w:lsdException w:name="FollowedHyperlink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uiPriority="39"/>
  </w:latentStyles>
  <w:style w:type="paragraph" w:default="1" w:styleId="a1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1">
    <w:name w:val="heading 1"/>
    <w:basedOn w:val="a1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20">
    <w:name w:val="heading 2"/>
    <w:basedOn w:val="a1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3">
    <w:name w:val="heading 3"/>
    <w:basedOn w:val="a1"/>
    <w:next w:val="Text3"/>
    <w:link w:val="32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4">
    <w:name w:val="heading 4"/>
    <w:basedOn w:val="a1"/>
    <w:next w:val="Text4"/>
    <w:qFormat/>
    <w:pPr>
      <w:keepNext/>
      <w:numPr>
        <w:ilvl w:val="3"/>
        <w:numId w:val="3"/>
      </w:numPr>
      <w:outlineLvl w:val="3"/>
    </w:pPr>
  </w:style>
  <w:style w:type="paragraph" w:styleId="51">
    <w:name w:val="heading 5"/>
    <w:basedOn w:val="a1"/>
    <w:next w:val="a1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6">
    <w:name w:val="heading 6"/>
    <w:basedOn w:val="a1"/>
    <w:next w:val="a1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7">
    <w:name w:val="heading 7"/>
    <w:basedOn w:val="a1"/>
    <w:next w:val="a1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Text1">
    <w:name w:val="Text 1"/>
    <w:basedOn w:val="a1"/>
    <w:pPr>
      <w:ind w:left="482"/>
    </w:pPr>
  </w:style>
  <w:style w:type="paragraph" w:customStyle="1" w:styleId="Text2">
    <w:name w:val="Text 2"/>
    <w:basedOn w:val="a1"/>
    <w:pPr>
      <w:tabs>
        <w:tab w:val="left" w:pos="2302"/>
      </w:tabs>
      <w:ind w:left="1202"/>
    </w:pPr>
  </w:style>
  <w:style w:type="paragraph" w:customStyle="1" w:styleId="Text3">
    <w:name w:val="Text 3"/>
    <w:basedOn w:val="a1"/>
    <w:pPr>
      <w:tabs>
        <w:tab w:val="left" w:pos="2302"/>
      </w:tabs>
      <w:ind w:left="1202"/>
    </w:pPr>
  </w:style>
  <w:style w:type="paragraph" w:customStyle="1" w:styleId="Text4">
    <w:name w:val="Text 4"/>
    <w:basedOn w:val="a1"/>
    <w:pPr>
      <w:tabs>
        <w:tab w:val="left" w:pos="2302"/>
      </w:tabs>
      <w:ind w:left="1202"/>
    </w:pPr>
  </w:style>
  <w:style w:type="paragraph" w:customStyle="1" w:styleId="Address">
    <w:name w:val="Address"/>
    <w:basedOn w:val="a1"/>
    <w:pPr>
      <w:spacing w:after="0"/>
      <w:jc w:val="left"/>
    </w:pPr>
  </w:style>
  <w:style w:type="paragraph" w:customStyle="1" w:styleId="AddressTL">
    <w:name w:val="AddressTL"/>
    <w:basedOn w:val="a1"/>
    <w:next w:val="a1"/>
    <w:pPr>
      <w:spacing w:after="720"/>
      <w:jc w:val="left"/>
    </w:pPr>
  </w:style>
  <w:style w:type="paragraph" w:customStyle="1" w:styleId="AddressTR">
    <w:name w:val="AddressTR"/>
    <w:basedOn w:val="a1"/>
    <w:next w:val="a1"/>
    <w:pPr>
      <w:spacing w:after="720"/>
      <w:ind w:left="5103"/>
      <w:jc w:val="left"/>
    </w:pPr>
  </w:style>
  <w:style w:type="paragraph" w:styleId="a5">
    <w:name w:val="Block Text"/>
    <w:basedOn w:val="a1"/>
    <w:pPr>
      <w:spacing w:after="120"/>
      <w:ind w:left="1440" w:right="1440"/>
    </w:pPr>
  </w:style>
  <w:style w:type="paragraph" w:styleId="a6">
    <w:name w:val="Body Text"/>
    <w:basedOn w:val="a1"/>
    <w:pPr>
      <w:spacing w:after="120"/>
    </w:pPr>
  </w:style>
  <w:style w:type="paragraph" w:styleId="22">
    <w:name w:val="Body Text 2"/>
    <w:basedOn w:val="a1"/>
    <w:pPr>
      <w:spacing w:after="120" w:line="480" w:lineRule="auto"/>
    </w:pPr>
  </w:style>
  <w:style w:type="paragraph" w:styleId="33">
    <w:name w:val="Body Text 3"/>
    <w:basedOn w:val="a1"/>
    <w:pPr>
      <w:spacing w:after="120"/>
    </w:pPr>
    <w:rPr>
      <w:sz w:val="16"/>
    </w:rPr>
  </w:style>
  <w:style w:type="paragraph" w:styleId="a7">
    <w:name w:val="Body Text First Indent"/>
    <w:basedOn w:val="a6"/>
    <w:pPr>
      <w:ind w:firstLine="210"/>
    </w:pPr>
  </w:style>
  <w:style w:type="paragraph" w:styleId="a8">
    <w:name w:val="Body Text Indent"/>
    <w:basedOn w:val="a1"/>
    <w:pPr>
      <w:spacing w:after="120"/>
      <w:ind w:left="283"/>
    </w:pPr>
  </w:style>
  <w:style w:type="paragraph" w:styleId="23">
    <w:name w:val="Body Text First Indent 2"/>
    <w:basedOn w:val="a8"/>
    <w:pPr>
      <w:ind w:firstLine="210"/>
    </w:pPr>
  </w:style>
  <w:style w:type="paragraph" w:styleId="24">
    <w:name w:val="Body Text Indent 2"/>
    <w:basedOn w:val="a1"/>
    <w:pPr>
      <w:spacing w:after="120" w:line="480" w:lineRule="auto"/>
      <w:ind w:left="283"/>
    </w:pPr>
  </w:style>
  <w:style w:type="paragraph" w:styleId="34">
    <w:name w:val="Body Text Indent 3"/>
    <w:basedOn w:val="a1"/>
    <w:pPr>
      <w:spacing w:after="120"/>
      <w:ind w:left="283"/>
    </w:pPr>
    <w:rPr>
      <w:sz w:val="16"/>
    </w:rPr>
  </w:style>
  <w:style w:type="paragraph" w:styleId="a9">
    <w:name w:val="caption"/>
    <w:basedOn w:val="a1"/>
    <w:next w:val="a1"/>
    <w:pPr>
      <w:spacing w:before="120" w:after="120"/>
    </w:pPr>
    <w:rPr>
      <w:b/>
    </w:rPr>
  </w:style>
  <w:style w:type="paragraph" w:customStyle="1" w:styleId="ChapterTitle">
    <w:name w:val="ChapterTitle"/>
    <w:basedOn w:val="a1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a1"/>
    <w:next w:val="1"/>
    <w:pPr>
      <w:keepNext/>
      <w:spacing w:after="480"/>
      <w:jc w:val="center"/>
    </w:pPr>
    <w:rPr>
      <w:b/>
      <w:smallCaps/>
      <w:sz w:val="28"/>
    </w:rPr>
  </w:style>
  <w:style w:type="paragraph" w:styleId="aa">
    <w:name w:val="Closing"/>
    <w:basedOn w:val="a1"/>
    <w:pPr>
      <w:ind w:left="4252"/>
    </w:pPr>
  </w:style>
  <w:style w:type="paragraph" w:styleId="ab">
    <w:name w:val="annotation text"/>
    <w:basedOn w:val="a1"/>
    <w:link w:val="ac"/>
    <w:rPr>
      <w:sz w:val="20"/>
    </w:rPr>
  </w:style>
  <w:style w:type="paragraph" w:styleId="ad">
    <w:name w:val="Date"/>
    <w:basedOn w:val="a1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a1"/>
    <w:next w:val="AddressTR"/>
    <w:pPr>
      <w:ind w:left="5103"/>
      <w:jc w:val="left"/>
    </w:pPr>
    <w:rPr>
      <w:sz w:val="20"/>
    </w:rPr>
  </w:style>
  <w:style w:type="paragraph" w:styleId="ae">
    <w:name w:val="Document Map"/>
    <w:basedOn w:val="a1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a1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a1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af">
    <w:name w:val="endnote text"/>
    <w:basedOn w:val="a1"/>
    <w:link w:val="af0"/>
    <w:semiHidden/>
    <w:rPr>
      <w:sz w:val="20"/>
    </w:rPr>
  </w:style>
  <w:style w:type="paragraph" w:styleId="af1">
    <w:name w:val="envelope address"/>
    <w:basedOn w:val="a1"/>
    <w:pPr>
      <w:framePr w:w="7920" w:h="1980" w:hRule="exact" w:hSpace="180" w:wrap="auto" w:hAnchor="page" w:xAlign="center" w:yAlign="bottom"/>
      <w:spacing w:after="0"/>
    </w:pPr>
  </w:style>
  <w:style w:type="paragraph" w:styleId="25">
    <w:name w:val="envelope return"/>
    <w:basedOn w:val="a1"/>
    <w:pPr>
      <w:spacing w:after="0"/>
    </w:pPr>
    <w:rPr>
      <w:sz w:val="20"/>
    </w:rPr>
  </w:style>
  <w:style w:type="paragraph" w:styleId="af2">
    <w:name w:val="footer"/>
    <w:basedOn w:val="a1"/>
    <w:link w:val="af3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af4">
    <w:name w:val="footnote text"/>
    <w:basedOn w:val="a1"/>
    <w:pPr>
      <w:ind w:left="357" w:hanging="357"/>
    </w:pPr>
    <w:rPr>
      <w:sz w:val="20"/>
    </w:rPr>
  </w:style>
  <w:style w:type="paragraph" w:styleId="af5">
    <w:name w:val="header"/>
    <w:basedOn w:val="a1"/>
    <w:link w:val="af6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10">
    <w:name w:val="index 1"/>
    <w:basedOn w:val="a1"/>
    <w:next w:val="a1"/>
    <w:autoRedefine/>
    <w:semiHidden/>
    <w:pPr>
      <w:ind w:left="240" w:hanging="240"/>
    </w:pPr>
  </w:style>
  <w:style w:type="paragraph" w:styleId="26">
    <w:name w:val="index 2"/>
    <w:basedOn w:val="a1"/>
    <w:next w:val="a1"/>
    <w:autoRedefine/>
    <w:semiHidden/>
    <w:pPr>
      <w:ind w:left="480" w:hanging="240"/>
    </w:pPr>
  </w:style>
  <w:style w:type="paragraph" w:styleId="35">
    <w:name w:val="index 3"/>
    <w:basedOn w:val="a1"/>
    <w:next w:val="a1"/>
    <w:autoRedefine/>
    <w:semiHidden/>
    <w:pPr>
      <w:ind w:left="720" w:hanging="240"/>
    </w:pPr>
  </w:style>
  <w:style w:type="paragraph" w:styleId="42">
    <w:name w:val="index 4"/>
    <w:basedOn w:val="a1"/>
    <w:next w:val="a1"/>
    <w:autoRedefine/>
    <w:semiHidden/>
    <w:pPr>
      <w:ind w:left="960" w:hanging="240"/>
    </w:pPr>
  </w:style>
  <w:style w:type="paragraph" w:styleId="52">
    <w:name w:val="index 5"/>
    <w:basedOn w:val="a1"/>
    <w:next w:val="a1"/>
    <w:autoRedefine/>
    <w:semiHidden/>
    <w:pPr>
      <w:ind w:left="1200" w:hanging="240"/>
    </w:pPr>
  </w:style>
  <w:style w:type="paragraph" w:styleId="60">
    <w:name w:val="index 6"/>
    <w:basedOn w:val="a1"/>
    <w:next w:val="a1"/>
    <w:autoRedefine/>
    <w:semiHidden/>
    <w:pPr>
      <w:ind w:left="1440" w:hanging="240"/>
    </w:pPr>
  </w:style>
  <w:style w:type="paragraph" w:styleId="70">
    <w:name w:val="index 7"/>
    <w:basedOn w:val="a1"/>
    <w:next w:val="a1"/>
    <w:autoRedefine/>
    <w:semiHidden/>
    <w:pPr>
      <w:ind w:left="1680" w:hanging="240"/>
    </w:pPr>
  </w:style>
  <w:style w:type="paragraph" w:styleId="80">
    <w:name w:val="index 8"/>
    <w:basedOn w:val="a1"/>
    <w:next w:val="a1"/>
    <w:autoRedefine/>
    <w:semiHidden/>
    <w:pPr>
      <w:ind w:left="1920" w:hanging="240"/>
    </w:pPr>
  </w:style>
  <w:style w:type="paragraph" w:styleId="90">
    <w:name w:val="index 9"/>
    <w:basedOn w:val="a1"/>
    <w:next w:val="a1"/>
    <w:autoRedefine/>
    <w:semiHidden/>
    <w:pPr>
      <w:ind w:left="2160" w:hanging="240"/>
    </w:pPr>
  </w:style>
  <w:style w:type="paragraph" w:styleId="af7">
    <w:name w:val="index heading"/>
    <w:basedOn w:val="a1"/>
    <w:next w:val="10"/>
    <w:semiHidden/>
    <w:rPr>
      <w:rFonts w:ascii="Arial" w:hAnsi="Arial"/>
      <w:b/>
    </w:rPr>
  </w:style>
  <w:style w:type="paragraph" w:styleId="af8">
    <w:name w:val="List"/>
    <w:basedOn w:val="a1"/>
    <w:pPr>
      <w:ind w:left="283" w:hanging="283"/>
    </w:pPr>
  </w:style>
  <w:style w:type="paragraph" w:styleId="27">
    <w:name w:val="List 2"/>
    <w:basedOn w:val="a1"/>
    <w:pPr>
      <w:ind w:left="566" w:hanging="283"/>
    </w:pPr>
  </w:style>
  <w:style w:type="paragraph" w:styleId="36">
    <w:name w:val="List 3"/>
    <w:basedOn w:val="a1"/>
    <w:pPr>
      <w:ind w:left="849" w:hanging="283"/>
    </w:pPr>
  </w:style>
  <w:style w:type="paragraph" w:styleId="43">
    <w:name w:val="List 4"/>
    <w:basedOn w:val="a1"/>
    <w:pPr>
      <w:ind w:left="1132" w:hanging="283"/>
    </w:pPr>
  </w:style>
  <w:style w:type="paragraph" w:styleId="53">
    <w:name w:val="List 5"/>
    <w:basedOn w:val="a1"/>
    <w:pPr>
      <w:ind w:left="1415" w:hanging="283"/>
    </w:pPr>
  </w:style>
  <w:style w:type="paragraph" w:styleId="a0">
    <w:name w:val="List Bullet"/>
    <w:basedOn w:val="a1"/>
    <w:pPr>
      <w:numPr>
        <w:numId w:val="4"/>
      </w:numPr>
    </w:pPr>
  </w:style>
  <w:style w:type="paragraph" w:styleId="21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31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40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50">
    <w:name w:val="List Bullet 5"/>
    <w:basedOn w:val="a1"/>
    <w:autoRedefine/>
    <w:pPr>
      <w:numPr>
        <w:numId w:val="1"/>
      </w:numPr>
    </w:pPr>
  </w:style>
  <w:style w:type="paragraph" w:styleId="af9">
    <w:name w:val="List Continue"/>
    <w:basedOn w:val="a1"/>
    <w:pPr>
      <w:spacing w:after="120"/>
      <w:ind w:left="283"/>
    </w:pPr>
  </w:style>
  <w:style w:type="paragraph" w:styleId="28">
    <w:name w:val="List Continue 2"/>
    <w:basedOn w:val="a1"/>
    <w:pPr>
      <w:spacing w:after="120"/>
      <w:ind w:left="566"/>
    </w:pPr>
  </w:style>
  <w:style w:type="paragraph" w:styleId="37">
    <w:name w:val="List Continue 3"/>
    <w:basedOn w:val="a1"/>
    <w:pPr>
      <w:spacing w:after="120"/>
      <w:ind w:left="849"/>
    </w:pPr>
  </w:style>
  <w:style w:type="paragraph" w:styleId="44">
    <w:name w:val="List Continue 4"/>
    <w:basedOn w:val="a1"/>
    <w:pPr>
      <w:spacing w:after="120"/>
      <w:ind w:left="1132"/>
    </w:pPr>
  </w:style>
  <w:style w:type="paragraph" w:styleId="54">
    <w:name w:val="List Continue 5"/>
    <w:basedOn w:val="a1"/>
    <w:pPr>
      <w:spacing w:after="120"/>
      <w:ind w:left="1415"/>
    </w:pPr>
  </w:style>
  <w:style w:type="paragraph" w:styleId="a">
    <w:name w:val="List Number"/>
    <w:basedOn w:val="a1"/>
    <w:pPr>
      <w:numPr>
        <w:numId w:val="14"/>
      </w:numPr>
    </w:pPr>
  </w:style>
  <w:style w:type="paragraph" w:styleId="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30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41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5">
    <w:name w:val="List Number 5"/>
    <w:basedOn w:val="a1"/>
    <w:pPr>
      <w:numPr>
        <w:numId w:val="2"/>
      </w:numPr>
    </w:pPr>
  </w:style>
  <w:style w:type="paragraph" w:styleId="afa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afb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afc">
    <w:name w:val="Normal Indent"/>
    <w:basedOn w:val="a1"/>
    <w:link w:val="afd"/>
    <w:pPr>
      <w:ind w:left="720"/>
    </w:pPr>
    <w:rPr>
      <w:lang w:eastAsia="x-none"/>
    </w:rPr>
  </w:style>
  <w:style w:type="paragraph" w:styleId="afe">
    <w:name w:val="Note Heading"/>
    <w:basedOn w:val="a1"/>
    <w:next w:val="a1"/>
  </w:style>
  <w:style w:type="paragraph" w:customStyle="1" w:styleId="NoteHead">
    <w:name w:val="NoteHead"/>
    <w:basedOn w:val="a1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a1"/>
    <w:next w:val="a1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a1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20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4"/>
    <w:next w:val="Text4"/>
    <w:pPr>
      <w:keepNext w:val="0"/>
      <w:outlineLvl w:val="9"/>
    </w:pPr>
  </w:style>
  <w:style w:type="paragraph" w:customStyle="1" w:styleId="PartTitle">
    <w:name w:val="PartTitle"/>
    <w:basedOn w:val="a1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aff">
    <w:name w:val="Plain Text"/>
    <w:basedOn w:val="a1"/>
    <w:rPr>
      <w:rFonts w:ascii="Courier New" w:hAnsi="Courier New"/>
      <w:sz w:val="20"/>
    </w:rPr>
  </w:style>
  <w:style w:type="paragraph" w:styleId="aff0">
    <w:name w:val="Salutation"/>
    <w:basedOn w:val="a1"/>
    <w:next w:val="a1"/>
  </w:style>
  <w:style w:type="paragraph" w:styleId="aff1">
    <w:name w:val="Signature"/>
    <w:basedOn w:val="a1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aff2">
    <w:name w:val="Subtitle"/>
    <w:basedOn w:val="a1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a1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a1"/>
    <w:pPr>
      <w:jc w:val="center"/>
    </w:pPr>
    <w:rPr>
      <w:b/>
      <w:sz w:val="32"/>
    </w:rPr>
  </w:style>
  <w:style w:type="paragraph" w:styleId="aff3">
    <w:name w:val="table of authorities"/>
    <w:basedOn w:val="a1"/>
    <w:next w:val="a1"/>
    <w:semiHidden/>
    <w:pPr>
      <w:ind w:left="240" w:hanging="240"/>
    </w:pPr>
  </w:style>
  <w:style w:type="paragraph" w:styleId="aff4">
    <w:name w:val="table of figures"/>
    <w:basedOn w:val="a1"/>
    <w:next w:val="a1"/>
    <w:semiHidden/>
    <w:pPr>
      <w:ind w:left="480" w:hanging="480"/>
    </w:pPr>
  </w:style>
  <w:style w:type="paragraph" w:styleId="aff5">
    <w:name w:val="Title"/>
    <w:basedOn w:val="a1"/>
    <w:next w:val="SubTitle1"/>
    <w:pPr>
      <w:spacing w:after="480"/>
      <w:jc w:val="center"/>
    </w:pPr>
    <w:rPr>
      <w:b/>
      <w:kern w:val="28"/>
      <w:sz w:val="48"/>
    </w:rPr>
  </w:style>
  <w:style w:type="paragraph" w:styleId="aff6">
    <w:name w:val="toa heading"/>
    <w:basedOn w:val="a1"/>
    <w:next w:val="a1"/>
    <w:semiHidden/>
    <w:pPr>
      <w:spacing w:before="120"/>
    </w:pPr>
    <w:rPr>
      <w:rFonts w:ascii="Arial" w:hAnsi="Arial"/>
      <w:b/>
    </w:rPr>
  </w:style>
  <w:style w:type="paragraph" w:styleId="11">
    <w:name w:val="toc 1"/>
    <w:basedOn w:val="a1"/>
    <w:next w:val="a1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29">
    <w:name w:val="toc 2"/>
    <w:basedOn w:val="a1"/>
    <w:next w:val="a1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38">
    <w:name w:val="toc 3"/>
    <w:basedOn w:val="a1"/>
    <w:next w:val="a1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45">
    <w:name w:val="toc 4"/>
    <w:basedOn w:val="a1"/>
    <w:next w:val="a1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55">
    <w:name w:val="toc 5"/>
    <w:basedOn w:val="a1"/>
    <w:next w:val="a1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61">
    <w:name w:val="toc 6"/>
    <w:basedOn w:val="a1"/>
    <w:next w:val="a1"/>
    <w:autoRedefine/>
    <w:semiHidden/>
    <w:pPr>
      <w:ind w:left="1200"/>
    </w:pPr>
  </w:style>
  <w:style w:type="paragraph" w:styleId="71">
    <w:name w:val="toc 7"/>
    <w:basedOn w:val="a1"/>
    <w:next w:val="a1"/>
    <w:autoRedefine/>
    <w:semiHidden/>
    <w:pPr>
      <w:ind w:left="1440"/>
    </w:pPr>
  </w:style>
  <w:style w:type="paragraph" w:styleId="81">
    <w:name w:val="toc 8"/>
    <w:basedOn w:val="a1"/>
    <w:next w:val="a1"/>
    <w:autoRedefine/>
    <w:semiHidden/>
    <w:pPr>
      <w:ind w:left="1680"/>
    </w:pPr>
  </w:style>
  <w:style w:type="paragraph" w:styleId="91">
    <w:name w:val="toc 9"/>
    <w:basedOn w:val="a1"/>
    <w:next w:val="a1"/>
    <w:autoRedefine/>
    <w:semiHidden/>
    <w:pPr>
      <w:ind w:left="1920"/>
    </w:pPr>
  </w:style>
  <w:style w:type="paragraph" w:customStyle="1" w:styleId="YReferences">
    <w:name w:val="YReferences"/>
    <w:basedOn w:val="a1"/>
    <w:next w:val="a1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a1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a1"/>
    <w:pPr>
      <w:numPr>
        <w:ilvl w:val="1"/>
        <w:numId w:val="14"/>
      </w:numPr>
    </w:pPr>
  </w:style>
  <w:style w:type="paragraph" w:customStyle="1" w:styleId="ListNumberLevel3">
    <w:name w:val="List Number (Level 3)"/>
    <w:basedOn w:val="a1"/>
    <w:pPr>
      <w:numPr>
        <w:ilvl w:val="2"/>
        <w:numId w:val="14"/>
      </w:numPr>
    </w:pPr>
  </w:style>
  <w:style w:type="paragraph" w:customStyle="1" w:styleId="ListNumberLevel4">
    <w:name w:val="List Number (Level 4)"/>
    <w:basedOn w:val="a1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aff7">
    <w:name w:val="TOC Heading"/>
    <w:basedOn w:val="a1"/>
    <w:next w:val="a1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a1"/>
    <w:next w:val="a1"/>
    <w:pPr>
      <w:spacing w:after="480"/>
      <w:ind w:left="567" w:hanging="567"/>
      <w:jc w:val="left"/>
    </w:pPr>
  </w:style>
  <w:style w:type="paragraph" w:customStyle="1" w:styleId="ZCom">
    <w:name w:val="Z_Com"/>
    <w:basedOn w:val="a1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a1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aff8">
    <w:name w:val="Hyperlink"/>
    <w:rsid w:val="006914AD"/>
    <w:rPr>
      <w:color w:val="0000FF"/>
      <w:u w:val="single"/>
    </w:rPr>
  </w:style>
  <w:style w:type="character" w:styleId="aff9">
    <w:name w:val="footnote reference"/>
    <w:rsid w:val="00CD08CF"/>
    <w:rPr>
      <w:vertAlign w:val="superscript"/>
    </w:rPr>
  </w:style>
  <w:style w:type="table" w:styleId="3-2">
    <w:name w:val="Medium Grid 3 Accent 2"/>
    <w:basedOn w:val="a3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affa">
    <w:name w:val="Balloon Text"/>
    <w:basedOn w:val="a1"/>
    <w:link w:val="affb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a1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af2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af2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af3">
    <w:name w:val="Нижний колонтитул Знак"/>
    <w:link w:val="af2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af3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af2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af6">
    <w:name w:val="Верхний колонтитул Знак"/>
    <w:link w:val="af5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a1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afc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a1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afd">
    <w:name w:val="Обычный отступ Знак"/>
    <w:link w:val="afc"/>
    <w:rsid w:val="007A4813"/>
    <w:rPr>
      <w:sz w:val="24"/>
      <w:lang w:val="fr-FR"/>
    </w:rPr>
  </w:style>
  <w:style w:type="character" w:customStyle="1" w:styleId="Bulletpoint1Char">
    <w:name w:val="Bullet point1 Char"/>
    <w:basedOn w:val="afd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afc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a1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affc">
    <w:name w:val="Table Grid"/>
    <w:basedOn w:val="a3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a3"/>
    <w:rsid w:val="00EF7057"/>
    <w:tblPr/>
  </w:style>
  <w:style w:type="table" w:styleId="affd">
    <w:name w:val="Table Elegant"/>
    <w:basedOn w:val="a3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e">
    <w:name w:val="annotation reference"/>
    <w:unhideWhenUsed/>
    <w:rsid w:val="00F0066C"/>
    <w:rPr>
      <w:sz w:val="16"/>
      <w:szCs w:val="16"/>
    </w:rPr>
  </w:style>
  <w:style w:type="character" w:customStyle="1" w:styleId="ac">
    <w:name w:val="Текст примечания Знак"/>
    <w:link w:val="ab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a1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a1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a1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a1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a1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a1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a1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a1"/>
    <w:next w:val="a6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a1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a1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a1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a1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a1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affb">
    <w:name w:val="Текст выноски Знак"/>
    <w:link w:val="affa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afff">
    <w:name w:val="List Paragraph"/>
    <w:basedOn w:val="a1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afff0">
    <w:name w:val="annotation subject"/>
    <w:basedOn w:val="ab"/>
    <w:next w:val="ab"/>
    <w:link w:val="afff1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afff1">
    <w:name w:val="Тема примечания Знак"/>
    <w:link w:val="afff0"/>
    <w:uiPriority w:val="99"/>
    <w:rsid w:val="00BA290F"/>
    <w:rPr>
      <w:b/>
      <w:bCs/>
      <w:lang w:val="x-none" w:eastAsia="ar-SA"/>
    </w:rPr>
  </w:style>
  <w:style w:type="paragraph" w:styleId="afff2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afff3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32">
    <w:name w:val="Заголовок 3 Знак"/>
    <w:link w:val="3"/>
    <w:rsid w:val="005D5129"/>
    <w:rPr>
      <w:i/>
      <w:sz w:val="24"/>
      <w:lang w:val="fr-FR" w:eastAsia="en-US"/>
    </w:rPr>
  </w:style>
  <w:style w:type="character" w:styleId="afff4">
    <w:name w:val="endnote reference"/>
    <w:rsid w:val="007967A9"/>
    <w:rPr>
      <w:vertAlign w:val="superscript"/>
    </w:rPr>
  </w:style>
  <w:style w:type="character" w:customStyle="1" w:styleId="af0">
    <w:name w:val="Текст концевой сноски Знак"/>
    <w:basedOn w:val="a2"/>
    <w:link w:val="af"/>
    <w:semiHidden/>
    <w:rsid w:val="00D97FE7"/>
    <w:rPr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ec.europa.eu/eurostat/ramon/nomenclatures/index.cfm?TargetUrl=LST_NOM_DTL&amp;StrNom=NACE_REV2&amp;StrLanguageCode=EN" TargetMode="External"/><Relationship Id="rId1" Type="http://schemas.openxmlformats.org/officeDocument/2006/relationships/hyperlink" Target="https://www.iso.org/obp/ui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B1225-4A6F-4E90-932E-7DAA4F9FF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042D97-5254-439C-BD7E-F6600E2DF7B1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customXml/itemProps4.xml><?xml version="1.0" encoding="utf-8"?>
<ds:datastoreItem xmlns:ds="http://schemas.openxmlformats.org/officeDocument/2006/customXml" ds:itemID="{3F51E336-E600-4212-8A09-7DA5572D0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0</TotalTime>
  <Pages>3</Pages>
  <Words>369</Words>
  <Characters>2107</Characters>
  <Application>Microsoft Office Word</Application>
  <DocSecurity>0</DocSecurity>
  <PresentationFormat>Microsoft Word 11.0</PresentationFormat>
  <Lines>17</Lines>
  <Paragraphs>4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2472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sainton;Johannes.Gehringer@ec.europa.eu</dc:creator>
  <cp:keywords>EL4</cp:keywords>
  <cp:lastModifiedBy>Екатерина Александровна Румянцева</cp:lastModifiedBy>
  <cp:revision>2</cp:revision>
  <cp:lastPrinted>2013-11-06T08:46:00Z</cp:lastPrinted>
  <dcterms:created xsi:type="dcterms:W3CDTF">2015-09-17T17:03:00Z</dcterms:created>
  <dcterms:modified xsi:type="dcterms:W3CDTF">2015-09-17T17:03:00Z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40001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</Properties>
</file>